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FA680" w14:textId="77777777" w:rsidR="00B93EFD" w:rsidRPr="00A24DF4" w:rsidRDefault="00B93EFD" w:rsidP="008E0BB8">
      <w:pPr>
        <w:widowControl w:val="0"/>
        <w:tabs>
          <w:tab w:val="left" w:pos="720"/>
        </w:tabs>
        <w:suppressAutoHyphens/>
        <w:autoSpaceDE w:val="0"/>
        <w:autoSpaceDN w:val="0"/>
        <w:adjustRightInd w:val="0"/>
        <w:spacing w:before="120" w:after="0" w:line="276" w:lineRule="auto"/>
        <w:outlineLvl w:val="0"/>
        <w:rPr>
          <w:rFonts w:ascii="Palatino Linotype" w:eastAsia="Times New Roman" w:hAnsi="Palatino Linotype" w:cs="Times New Roman"/>
          <w:b/>
          <w:bCs/>
          <w:noProof/>
          <w:szCs w:val="28"/>
          <w:lang w:val="vi-VN"/>
        </w:rPr>
      </w:pPr>
      <w:bookmarkStart w:id="0" w:name="_Toc509044911"/>
    </w:p>
    <w:p w14:paraId="718FE6FC" w14:textId="77777777" w:rsidR="00E65041" w:rsidRDefault="00E65041" w:rsidP="00E65041">
      <w:pPr>
        <w:spacing w:before="120" w:after="0" w:line="276" w:lineRule="auto"/>
        <w:jc w:val="center"/>
        <w:rPr>
          <w:rFonts w:ascii="Palatino Linotype" w:hAnsi="Palatino Linotype"/>
          <w:b/>
          <w:color w:val="000000" w:themeColor="text1"/>
          <w:szCs w:val="28"/>
        </w:rPr>
      </w:pPr>
      <w:bookmarkStart w:id="1" w:name="_Hlk141990507"/>
      <w:bookmarkEnd w:id="0"/>
      <w:bookmarkEnd w:id="1"/>
      <w:r w:rsidRPr="00E65041">
        <w:rPr>
          <w:rFonts w:ascii="Palatino Linotype" w:hAnsi="Palatino Linotype"/>
          <w:b/>
          <w:color w:val="000000" w:themeColor="text1"/>
          <w:szCs w:val="28"/>
        </w:rPr>
        <w:t xml:space="preserve">“NGỮ CẢNH CẦU NỐI” TRONG QUÁ TRÌNH </w:t>
      </w:r>
    </w:p>
    <w:p w14:paraId="6323D4A4" w14:textId="389D3700" w:rsidR="00E65041" w:rsidRPr="00E65041" w:rsidRDefault="00E65041" w:rsidP="00E65041">
      <w:pPr>
        <w:spacing w:after="0" w:line="276" w:lineRule="auto"/>
        <w:jc w:val="center"/>
        <w:rPr>
          <w:rFonts w:ascii="Palatino Linotype" w:hAnsi="Palatino Linotype"/>
          <w:b/>
          <w:color w:val="000000" w:themeColor="text1"/>
          <w:szCs w:val="28"/>
        </w:rPr>
      </w:pPr>
      <w:r w:rsidRPr="00E65041">
        <w:rPr>
          <w:rFonts w:ascii="Palatino Linotype" w:hAnsi="Palatino Linotype"/>
          <w:b/>
          <w:color w:val="000000" w:themeColor="text1"/>
          <w:szCs w:val="28"/>
        </w:rPr>
        <w:t>CHUYỂN NGHĨA VÀ</w:t>
      </w:r>
      <w:r>
        <w:rPr>
          <w:rFonts w:ascii="Palatino Linotype" w:hAnsi="Palatino Linotype"/>
          <w:b/>
          <w:color w:val="000000" w:themeColor="text1"/>
          <w:szCs w:val="28"/>
        </w:rPr>
        <w:t xml:space="preserve"> </w:t>
      </w:r>
      <w:r w:rsidRPr="00E65041">
        <w:rPr>
          <w:rFonts w:ascii="Palatino Linotype" w:hAnsi="Palatino Linotype"/>
          <w:b/>
          <w:color w:val="000000" w:themeColor="text1"/>
          <w:szCs w:val="28"/>
        </w:rPr>
        <w:t>THỬ NGHIỆM XEM XÉT NGỮ CẢNH NÀY ĐỐI VỚI</w:t>
      </w:r>
      <w:r>
        <w:rPr>
          <w:rFonts w:ascii="Palatino Linotype" w:hAnsi="Palatino Linotype"/>
          <w:b/>
          <w:color w:val="000000" w:themeColor="text1"/>
          <w:szCs w:val="28"/>
        </w:rPr>
        <w:t xml:space="preserve"> </w:t>
      </w:r>
      <w:r w:rsidRPr="00E65041">
        <w:rPr>
          <w:rFonts w:ascii="Palatino Linotype" w:hAnsi="Palatino Linotype"/>
          <w:b/>
          <w:color w:val="000000" w:themeColor="text1"/>
          <w:szCs w:val="28"/>
        </w:rPr>
        <w:t xml:space="preserve">ĐỘNG TỪ </w:t>
      </w:r>
      <w:r w:rsidRPr="00E65041">
        <w:rPr>
          <w:rFonts w:ascii="Palatino Linotype" w:hAnsi="Palatino Linotype"/>
          <w:b/>
          <w:i/>
          <w:color w:val="000000" w:themeColor="text1"/>
          <w:szCs w:val="28"/>
        </w:rPr>
        <w:t>NGHE</w:t>
      </w:r>
      <w:r w:rsidRPr="00E65041">
        <w:rPr>
          <w:rFonts w:ascii="Palatino Linotype" w:hAnsi="Palatino Linotype"/>
          <w:b/>
          <w:color w:val="000000" w:themeColor="text1"/>
          <w:szCs w:val="28"/>
        </w:rPr>
        <w:t xml:space="preserve"> TRONG TIẾNG VIỆT</w:t>
      </w:r>
    </w:p>
    <w:p w14:paraId="6A04238F" w14:textId="77777777" w:rsidR="0033321F" w:rsidRPr="0033321F" w:rsidRDefault="0033321F" w:rsidP="0033321F">
      <w:pPr>
        <w:shd w:val="clear" w:color="auto" w:fill="FFFFFF"/>
        <w:spacing w:before="120" w:after="0" w:line="276" w:lineRule="auto"/>
        <w:jc w:val="center"/>
        <w:rPr>
          <w:rFonts w:ascii="Palatino Linotype" w:hAnsi="Palatino Linotype"/>
          <w:b/>
          <w:sz w:val="20"/>
          <w:szCs w:val="20"/>
        </w:rPr>
      </w:pPr>
      <w:proofErr w:type="spellStart"/>
      <w:r w:rsidRPr="0033321F">
        <w:rPr>
          <w:rFonts w:ascii="Palatino Linotype" w:hAnsi="Palatino Linotype"/>
          <w:b/>
          <w:sz w:val="20"/>
          <w:szCs w:val="20"/>
        </w:rPr>
        <w:t>Nguyễn</w:t>
      </w:r>
      <w:proofErr w:type="spellEnd"/>
      <w:r w:rsidRPr="0033321F">
        <w:rPr>
          <w:rFonts w:ascii="Palatino Linotype" w:hAnsi="Palatino Linotype"/>
          <w:b/>
          <w:sz w:val="20"/>
          <w:szCs w:val="20"/>
        </w:rPr>
        <w:t xml:space="preserve"> </w:t>
      </w:r>
      <w:proofErr w:type="spellStart"/>
      <w:r w:rsidRPr="0033321F">
        <w:rPr>
          <w:rFonts w:ascii="Palatino Linotype" w:hAnsi="Palatino Linotype"/>
          <w:b/>
          <w:sz w:val="20"/>
          <w:szCs w:val="20"/>
        </w:rPr>
        <w:t>Thị</w:t>
      </w:r>
      <w:proofErr w:type="spellEnd"/>
      <w:r w:rsidRPr="0033321F">
        <w:rPr>
          <w:rFonts w:ascii="Palatino Linotype" w:hAnsi="Palatino Linotype"/>
          <w:b/>
          <w:sz w:val="20"/>
          <w:szCs w:val="20"/>
        </w:rPr>
        <w:t xml:space="preserve"> Thu </w:t>
      </w:r>
      <w:proofErr w:type="spellStart"/>
      <w:r w:rsidRPr="0033321F">
        <w:rPr>
          <w:rFonts w:ascii="Palatino Linotype" w:hAnsi="Palatino Linotype"/>
          <w:b/>
          <w:sz w:val="20"/>
          <w:szCs w:val="20"/>
        </w:rPr>
        <w:t>Hà</w:t>
      </w:r>
      <w:proofErr w:type="spellEnd"/>
    </w:p>
    <w:p w14:paraId="3BD51318" w14:textId="1740D987" w:rsidR="0033321F" w:rsidRDefault="0033321F" w:rsidP="0033321F">
      <w:pPr>
        <w:shd w:val="clear" w:color="auto" w:fill="FFFFFF"/>
        <w:spacing w:before="120" w:after="0" w:line="276" w:lineRule="auto"/>
        <w:jc w:val="center"/>
        <w:rPr>
          <w:rFonts w:ascii="Palatino Linotype" w:hAnsi="Palatino Linotype"/>
          <w:sz w:val="20"/>
          <w:szCs w:val="20"/>
        </w:rPr>
      </w:pPr>
      <w:proofErr w:type="spellStart"/>
      <w:r>
        <w:rPr>
          <w:rFonts w:ascii="Palatino Linotype" w:hAnsi="Palatino Linotype"/>
          <w:sz w:val="20"/>
          <w:szCs w:val="20"/>
        </w:rPr>
        <w:t>Trường</w:t>
      </w:r>
      <w:proofErr w:type="spellEnd"/>
      <w:r>
        <w:rPr>
          <w:rFonts w:ascii="Palatino Linotype" w:hAnsi="Palatino Linotype"/>
          <w:sz w:val="20"/>
          <w:szCs w:val="20"/>
        </w:rPr>
        <w:t xml:space="preserve"> </w:t>
      </w:r>
      <w:proofErr w:type="spellStart"/>
      <w:r>
        <w:rPr>
          <w:rFonts w:ascii="Palatino Linotype" w:hAnsi="Palatino Linotype"/>
          <w:sz w:val="20"/>
          <w:szCs w:val="20"/>
        </w:rPr>
        <w:t>Đại</w:t>
      </w:r>
      <w:proofErr w:type="spellEnd"/>
      <w:r>
        <w:rPr>
          <w:rFonts w:ascii="Palatino Linotype" w:hAnsi="Palatino Linotype"/>
          <w:sz w:val="20"/>
          <w:szCs w:val="20"/>
        </w:rPr>
        <w:t xml:space="preserve"> </w:t>
      </w:r>
      <w:proofErr w:type="spellStart"/>
      <w:r>
        <w:rPr>
          <w:rFonts w:ascii="Palatino Linotype" w:hAnsi="Palatino Linotype"/>
          <w:sz w:val="20"/>
          <w:szCs w:val="20"/>
        </w:rPr>
        <w:t>học</w:t>
      </w:r>
      <w:proofErr w:type="spellEnd"/>
      <w:r>
        <w:rPr>
          <w:rFonts w:ascii="Palatino Linotype" w:hAnsi="Palatino Linotype"/>
          <w:sz w:val="20"/>
          <w:szCs w:val="20"/>
        </w:rPr>
        <w:t xml:space="preserve"> Khoa </w:t>
      </w:r>
      <w:proofErr w:type="spellStart"/>
      <w:r>
        <w:rPr>
          <w:rFonts w:ascii="Palatino Linotype" w:hAnsi="Palatino Linotype"/>
          <w:sz w:val="20"/>
          <w:szCs w:val="20"/>
        </w:rPr>
        <w:t>học</w:t>
      </w:r>
      <w:proofErr w:type="spellEnd"/>
      <w:r>
        <w:rPr>
          <w:rFonts w:ascii="Palatino Linotype" w:hAnsi="Palatino Linotype"/>
          <w:sz w:val="20"/>
          <w:szCs w:val="20"/>
        </w:rPr>
        <w:t xml:space="preserve">, </w:t>
      </w:r>
      <w:proofErr w:type="spellStart"/>
      <w:r>
        <w:rPr>
          <w:rFonts w:ascii="Palatino Linotype" w:hAnsi="Palatino Linotype"/>
          <w:sz w:val="20"/>
          <w:szCs w:val="20"/>
        </w:rPr>
        <w:t>Đại</w:t>
      </w:r>
      <w:proofErr w:type="spellEnd"/>
      <w:r>
        <w:rPr>
          <w:rFonts w:ascii="Palatino Linotype" w:hAnsi="Palatino Linotype"/>
          <w:sz w:val="20"/>
          <w:szCs w:val="20"/>
        </w:rPr>
        <w:t xml:space="preserve"> </w:t>
      </w:r>
      <w:proofErr w:type="spellStart"/>
      <w:r>
        <w:rPr>
          <w:rFonts w:ascii="Palatino Linotype" w:hAnsi="Palatino Linotype"/>
          <w:sz w:val="20"/>
          <w:szCs w:val="20"/>
        </w:rPr>
        <w:t>học</w:t>
      </w:r>
      <w:proofErr w:type="spellEnd"/>
      <w:r>
        <w:rPr>
          <w:rFonts w:ascii="Palatino Linotype" w:hAnsi="Palatino Linotype"/>
          <w:sz w:val="20"/>
          <w:szCs w:val="20"/>
        </w:rPr>
        <w:t xml:space="preserve"> </w:t>
      </w:r>
      <w:proofErr w:type="spellStart"/>
      <w:r>
        <w:rPr>
          <w:rFonts w:ascii="Palatino Linotype" w:hAnsi="Palatino Linotype"/>
          <w:sz w:val="20"/>
          <w:szCs w:val="20"/>
        </w:rPr>
        <w:t>Huế</w:t>
      </w:r>
      <w:proofErr w:type="spellEnd"/>
      <w:r>
        <w:rPr>
          <w:rFonts w:ascii="Palatino Linotype" w:hAnsi="Palatino Linotype"/>
          <w:sz w:val="20"/>
          <w:szCs w:val="20"/>
        </w:rPr>
        <w:t xml:space="preserve">, 77 </w:t>
      </w:r>
      <w:proofErr w:type="spellStart"/>
      <w:r>
        <w:rPr>
          <w:rFonts w:ascii="Palatino Linotype" w:hAnsi="Palatino Linotype"/>
          <w:sz w:val="20"/>
          <w:szCs w:val="20"/>
        </w:rPr>
        <w:t>Nguyễn</w:t>
      </w:r>
      <w:proofErr w:type="spellEnd"/>
      <w:r>
        <w:rPr>
          <w:rFonts w:ascii="Palatino Linotype" w:hAnsi="Palatino Linotype"/>
          <w:sz w:val="20"/>
          <w:szCs w:val="20"/>
        </w:rPr>
        <w:t xml:space="preserve"> </w:t>
      </w:r>
      <w:proofErr w:type="spellStart"/>
      <w:r>
        <w:rPr>
          <w:rFonts w:ascii="Palatino Linotype" w:hAnsi="Palatino Linotype"/>
          <w:sz w:val="20"/>
          <w:szCs w:val="20"/>
        </w:rPr>
        <w:t>Huệ</w:t>
      </w:r>
      <w:proofErr w:type="spellEnd"/>
      <w:r>
        <w:rPr>
          <w:rFonts w:ascii="Palatino Linotype" w:hAnsi="Palatino Linotype"/>
          <w:sz w:val="20"/>
          <w:szCs w:val="20"/>
        </w:rPr>
        <w:t xml:space="preserve">, tp. </w:t>
      </w:r>
      <w:proofErr w:type="spellStart"/>
      <w:r>
        <w:rPr>
          <w:rFonts w:ascii="Palatino Linotype" w:hAnsi="Palatino Linotype"/>
          <w:sz w:val="20"/>
          <w:szCs w:val="20"/>
        </w:rPr>
        <w:t>Huế</w:t>
      </w:r>
      <w:proofErr w:type="spellEnd"/>
      <w:r>
        <w:rPr>
          <w:rFonts w:ascii="Palatino Linotype" w:hAnsi="Palatino Linotype"/>
          <w:sz w:val="20"/>
          <w:szCs w:val="20"/>
        </w:rPr>
        <w:t xml:space="preserve">, </w:t>
      </w:r>
      <w:proofErr w:type="spellStart"/>
      <w:r>
        <w:rPr>
          <w:rFonts w:ascii="Palatino Linotype" w:hAnsi="Palatino Linotype"/>
          <w:sz w:val="20"/>
          <w:szCs w:val="20"/>
        </w:rPr>
        <w:t>Việt</w:t>
      </w:r>
      <w:proofErr w:type="spellEnd"/>
      <w:r>
        <w:rPr>
          <w:rFonts w:ascii="Palatino Linotype" w:hAnsi="Palatino Linotype"/>
          <w:sz w:val="20"/>
          <w:szCs w:val="20"/>
        </w:rPr>
        <w:t xml:space="preserve"> Nam</w:t>
      </w:r>
    </w:p>
    <w:p w14:paraId="626281C5" w14:textId="7464E5A5" w:rsidR="00E1729F" w:rsidRPr="0033321F" w:rsidRDefault="00E1729F" w:rsidP="0033321F">
      <w:pPr>
        <w:shd w:val="clear" w:color="auto" w:fill="FFFFFF"/>
        <w:spacing w:before="120" w:after="0" w:line="276" w:lineRule="auto"/>
        <w:jc w:val="center"/>
        <w:rPr>
          <w:rFonts w:ascii="Palatino Linotype" w:hAnsi="Palatino Linotype"/>
          <w:b/>
          <w:sz w:val="20"/>
          <w:szCs w:val="20"/>
        </w:rPr>
      </w:pPr>
      <w:proofErr w:type="spellStart"/>
      <w:r w:rsidRPr="00811D7B">
        <w:rPr>
          <w:rFonts w:ascii="Palatino Linotype" w:eastAsia="Times New Roman" w:hAnsi="Palatino Linotype" w:cs="Times New Roman"/>
          <w:bCs/>
          <w:color w:val="000000" w:themeColor="text1"/>
          <w:sz w:val="20"/>
          <w:szCs w:val="20"/>
        </w:rPr>
        <w:t>Tác</w:t>
      </w:r>
      <w:proofErr w:type="spellEnd"/>
      <w:r w:rsidRPr="00811D7B">
        <w:rPr>
          <w:rFonts w:ascii="Palatino Linotype" w:eastAsia="Times New Roman" w:hAnsi="Palatino Linotype" w:cs="Times New Roman"/>
          <w:bCs/>
          <w:color w:val="000000" w:themeColor="text1"/>
          <w:sz w:val="20"/>
          <w:szCs w:val="20"/>
        </w:rPr>
        <w:t xml:space="preserve"> </w:t>
      </w:r>
      <w:proofErr w:type="spellStart"/>
      <w:r w:rsidRPr="00811D7B">
        <w:rPr>
          <w:rFonts w:ascii="Palatino Linotype" w:eastAsia="Times New Roman" w:hAnsi="Palatino Linotype" w:cs="Times New Roman"/>
          <w:bCs/>
          <w:color w:val="000000" w:themeColor="text1"/>
          <w:sz w:val="20"/>
          <w:szCs w:val="20"/>
        </w:rPr>
        <w:t>giả</w:t>
      </w:r>
      <w:proofErr w:type="spellEnd"/>
      <w:r w:rsidRPr="00811D7B">
        <w:rPr>
          <w:rFonts w:ascii="Palatino Linotype" w:eastAsia="Times New Roman" w:hAnsi="Palatino Linotype" w:cs="Times New Roman"/>
          <w:bCs/>
          <w:color w:val="000000" w:themeColor="text1"/>
          <w:sz w:val="20"/>
          <w:szCs w:val="20"/>
        </w:rPr>
        <w:t xml:space="preserve"> </w:t>
      </w:r>
      <w:proofErr w:type="spellStart"/>
      <w:r w:rsidRPr="00811D7B">
        <w:rPr>
          <w:rFonts w:ascii="Palatino Linotype" w:eastAsia="Times New Roman" w:hAnsi="Palatino Linotype" w:cs="Times New Roman"/>
          <w:bCs/>
          <w:color w:val="000000" w:themeColor="text1"/>
          <w:sz w:val="20"/>
          <w:szCs w:val="20"/>
        </w:rPr>
        <w:t>liên</w:t>
      </w:r>
      <w:proofErr w:type="spellEnd"/>
      <w:r w:rsidRPr="00811D7B">
        <w:rPr>
          <w:rFonts w:ascii="Palatino Linotype" w:eastAsia="Times New Roman" w:hAnsi="Palatino Linotype" w:cs="Times New Roman"/>
          <w:bCs/>
          <w:color w:val="000000" w:themeColor="text1"/>
          <w:sz w:val="20"/>
          <w:szCs w:val="20"/>
        </w:rPr>
        <w:t xml:space="preserve"> </w:t>
      </w:r>
      <w:proofErr w:type="spellStart"/>
      <w:r w:rsidRPr="00811D7B">
        <w:rPr>
          <w:rFonts w:ascii="Palatino Linotype" w:eastAsia="Times New Roman" w:hAnsi="Palatino Linotype" w:cs="Times New Roman"/>
          <w:bCs/>
          <w:color w:val="000000" w:themeColor="text1"/>
          <w:sz w:val="20"/>
          <w:szCs w:val="20"/>
        </w:rPr>
        <w:t>hệ</w:t>
      </w:r>
      <w:proofErr w:type="spellEnd"/>
      <w:r w:rsidRPr="00811D7B">
        <w:rPr>
          <w:rFonts w:ascii="Palatino Linotype" w:eastAsia="Times New Roman" w:hAnsi="Palatino Linotype" w:cs="Times New Roman"/>
          <w:bCs/>
          <w:color w:val="000000" w:themeColor="text1"/>
          <w:sz w:val="20"/>
          <w:szCs w:val="20"/>
        </w:rPr>
        <w:t xml:space="preserve">: </w:t>
      </w:r>
      <w:proofErr w:type="spellStart"/>
      <w:r w:rsidR="0033321F" w:rsidRPr="0033321F">
        <w:rPr>
          <w:rFonts w:ascii="Palatino Linotype" w:hAnsi="Palatino Linotype"/>
          <w:b/>
          <w:sz w:val="20"/>
          <w:szCs w:val="20"/>
        </w:rPr>
        <w:t>Nguyễn</w:t>
      </w:r>
      <w:proofErr w:type="spellEnd"/>
      <w:r w:rsidR="0033321F" w:rsidRPr="0033321F">
        <w:rPr>
          <w:rFonts w:ascii="Palatino Linotype" w:hAnsi="Palatino Linotype"/>
          <w:b/>
          <w:sz w:val="20"/>
          <w:szCs w:val="20"/>
        </w:rPr>
        <w:t xml:space="preserve"> </w:t>
      </w:r>
      <w:proofErr w:type="spellStart"/>
      <w:r w:rsidR="0033321F" w:rsidRPr="0033321F">
        <w:rPr>
          <w:rFonts w:ascii="Palatino Linotype" w:hAnsi="Palatino Linotype"/>
          <w:b/>
          <w:sz w:val="20"/>
          <w:szCs w:val="20"/>
        </w:rPr>
        <w:t>Thị</w:t>
      </w:r>
      <w:proofErr w:type="spellEnd"/>
      <w:r w:rsidR="0033321F" w:rsidRPr="0033321F">
        <w:rPr>
          <w:rFonts w:ascii="Palatino Linotype" w:hAnsi="Palatino Linotype"/>
          <w:b/>
          <w:sz w:val="20"/>
          <w:szCs w:val="20"/>
        </w:rPr>
        <w:t xml:space="preserve"> Thu </w:t>
      </w:r>
      <w:proofErr w:type="spellStart"/>
      <w:r w:rsidR="0033321F" w:rsidRPr="0033321F">
        <w:rPr>
          <w:rFonts w:ascii="Palatino Linotype" w:hAnsi="Palatino Linotype"/>
          <w:b/>
          <w:sz w:val="20"/>
          <w:szCs w:val="20"/>
        </w:rPr>
        <w:t>Hà</w:t>
      </w:r>
      <w:proofErr w:type="spellEnd"/>
      <w:r w:rsidR="0033321F">
        <w:rPr>
          <w:rFonts w:ascii="Palatino Linotype" w:hAnsi="Palatino Linotype"/>
          <w:b/>
          <w:sz w:val="20"/>
          <w:szCs w:val="20"/>
        </w:rPr>
        <w:t xml:space="preserve"> </w:t>
      </w:r>
      <w:r w:rsidRPr="00B47160">
        <w:rPr>
          <w:rFonts w:ascii="Palatino Linotype" w:eastAsia="Times New Roman" w:hAnsi="Palatino Linotype" w:cs="Times New Roman"/>
          <w:bCs/>
          <w:color w:val="000000" w:themeColor="text1"/>
          <w:sz w:val="20"/>
          <w:szCs w:val="20"/>
        </w:rPr>
        <w:t>&lt;</w:t>
      </w:r>
      <w:r w:rsidR="002B2DE4" w:rsidRPr="00B47160">
        <w:rPr>
          <w:rFonts w:ascii="Palatino Linotype" w:hAnsi="Palatino Linotype" w:cs="Segoe UI"/>
          <w:sz w:val="21"/>
          <w:szCs w:val="21"/>
          <w:shd w:val="clear" w:color="auto" w:fill="FFFFFF"/>
        </w:rPr>
        <w:t xml:space="preserve"> thuhadhkhh@gmail.com</w:t>
      </w:r>
      <w:r w:rsidR="002B2DE4" w:rsidRPr="00B47160">
        <w:rPr>
          <w:rFonts w:ascii="Palatino Linotype" w:eastAsia="Times New Roman" w:hAnsi="Palatino Linotype" w:cs="Times New Roman"/>
          <w:bCs/>
          <w:color w:val="000000" w:themeColor="text1"/>
          <w:sz w:val="20"/>
          <w:szCs w:val="20"/>
        </w:rPr>
        <w:t xml:space="preserve"> </w:t>
      </w:r>
      <w:r w:rsidRPr="00B47160">
        <w:rPr>
          <w:rFonts w:ascii="Palatino Linotype" w:eastAsia="Times New Roman" w:hAnsi="Palatino Linotype" w:cs="Times New Roman"/>
          <w:bCs/>
          <w:color w:val="000000" w:themeColor="text1"/>
          <w:sz w:val="20"/>
          <w:szCs w:val="20"/>
        </w:rPr>
        <w:t>&gt;</w:t>
      </w:r>
    </w:p>
    <w:p w14:paraId="34B3A3CA" w14:textId="5E17B111" w:rsidR="00B75D6A" w:rsidRPr="009C64DF" w:rsidRDefault="004869A9" w:rsidP="0033321F">
      <w:pPr>
        <w:spacing w:before="120" w:after="0" w:line="276" w:lineRule="auto"/>
        <w:jc w:val="center"/>
        <w:rPr>
          <w:rFonts w:ascii="Palatino Linotype" w:eastAsia="Times New Roman" w:hAnsi="Palatino Linotype" w:cs="Times New Roman"/>
          <w:sz w:val="18"/>
          <w:szCs w:val="18"/>
        </w:rPr>
      </w:pPr>
      <w:r w:rsidRPr="009C64DF">
        <w:rPr>
          <w:rFonts w:ascii="Palatino Linotype" w:eastAsia="Times New Roman" w:hAnsi="Palatino Linotype" w:cs="Times New Roman"/>
          <w:sz w:val="18"/>
          <w:szCs w:val="18"/>
        </w:rPr>
        <w:t xml:space="preserve"> </w:t>
      </w:r>
      <w:r w:rsidR="00B75D6A" w:rsidRPr="009C64DF">
        <w:rPr>
          <w:rFonts w:ascii="Palatino Linotype" w:eastAsia="Times New Roman" w:hAnsi="Palatino Linotype" w:cs="Times New Roman"/>
          <w:sz w:val="18"/>
          <w:szCs w:val="18"/>
        </w:rPr>
        <w:t>(</w:t>
      </w:r>
      <w:proofErr w:type="spellStart"/>
      <w:r w:rsidR="00B75D6A" w:rsidRPr="009C64DF">
        <w:rPr>
          <w:rFonts w:ascii="Palatino Linotype" w:eastAsia="Times New Roman" w:hAnsi="Palatino Linotype" w:cs="Times New Roman"/>
          <w:i/>
          <w:sz w:val="18"/>
          <w:szCs w:val="18"/>
        </w:rPr>
        <w:t>Ngày</w:t>
      </w:r>
      <w:proofErr w:type="spellEnd"/>
      <w:r w:rsidR="00B75D6A" w:rsidRPr="009C64DF">
        <w:rPr>
          <w:rFonts w:ascii="Palatino Linotype" w:eastAsia="Times New Roman" w:hAnsi="Palatino Linotype" w:cs="Times New Roman"/>
          <w:i/>
          <w:sz w:val="18"/>
          <w:szCs w:val="18"/>
        </w:rPr>
        <w:t xml:space="preserve"> </w:t>
      </w:r>
      <w:proofErr w:type="spellStart"/>
      <w:r w:rsidR="00B75D6A" w:rsidRPr="009C64DF">
        <w:rPr>
          <w:rFonts w:ascii="Palatino Linotype" w:eastAsia="Times New Roman" w:hAnsi="Palatino Linotype" w:cs="Times New Roman"/>
          <w:i/>
          <w:sz w:val="18"/>
          <w:szCs w:val="18"/>
        </w:rPr>
        <w:t>nhận</w:t>
      </w:r>
      <w:proofErr w:type="spellEnd"/>
      <w:r w:rsidR="00B75D6A" w:rsidRPr="009C64DF">
        <w:rPr>
          <w:rFonts w:ascii="Palatino Linotype" w:eastAsia="Times New Roman" w:hAnsi="Palatino Linotype" w:cs="Times New Roman"/>
          <w:i/>
          <w:sz w:val="18"/>
          <w:szCs w:val="18"/>
        </w:rPr>
        <w:t xml:space="preserve"> </w:t>
      </w:r>
      <w:proofErr w:type="spellStart"/>
      <w:r w:rsidR="00B75D6A" w:rsidRPr="009C64DF">
        <w:rPr>
          <w:rFonts w:ascii="Palatino Linotype" w:eastAsia="Times New Roman" w:hAnsi="Palatino Linotype" w:cs="Times New Roman"/>
          <w:i/>
          <w:sz w:val="18"/>
          <w:szCs w:val="18"/>
        </w:rPr>
        <w:t>bài</w:t>
      </w:r>
      <w:proofErr w:type="spellEnd"/>
      <w:r w:rsidR="00B75D6A" w:rsidRPr="009C64DF">
        <w:rPr>
          <w:rFonts w:ascii="Palatino Linotype" w:eastAsia="Times New Roman" w:hAnsi="Palatino Linotype" w:cs="Times New Roman"/>
          <w:i/>
          <w:sz w:val="18"/>
          <w:szCs w:val="18"/>
        </w:rPr>
        <w:t xml:space="preserve">: </w:t>
      </w:r>
      <w:r w:rsidR="003865DF">
        <w:rPr>
          <w:rFonts w:ascii="Palatino Linotype" w:eastAsia="Times New Roman" w:hAnsi="Palatino Linotype" w:cs="Times New Roman"/>
          <w:i/>
          <w:sz w:val="18"/>
          <w:szCs w:val="18"/>
        </w:rPr>
        <w:t>25</w:t>
      </w:r>
      <w:r w:rsidR="00B75D6A" w:rsidRPr="009C64DF">
        <w:rPr>
          <w:rFonts w:ascii="Palatino Linotype" w:eastAsia="Times New Roman" w:hAnsi="Palatino Linotype" w:cs="Times New Roman"/>
          <w:i/>
          <w:sz w:val="18"/>
          <w:szCs w:val="18"/>
        </w:rPr>
        <w:t>-</w:t>
      </w:r>
      <w:r w:rsidR="003865DF">
        <w:rPr>
          <w:rFonts w:ascii="Palatino Linotype" w:eastAsia="Times New Roman" w:hAnsi="Palatino Linotype" w:cs="Times New Roman"/>
          <w:i/>
          <w:sz w:val="18"/>
          <w:szCs w:val="18"/>
        </w:rPr>
        <w:t>0</w:t>
      </w:r>
      <w:r w:rsidR="00976D09">
        <w:rPr>
          <w:rFonts w:ascii="Palatino Linotype" w:eastAsia="Times New Roman" w:hAnsi="Palatino Linotype" w:cs="Times New Roman"/>
          <w:i/>
          <w:sz w:val="18"/>
          <w:szCs w:val="18"/>
        </w:rPr>
        <w:t>1</w:t>
      </w:r>
      <w:r w:rsidR="00B75D6A" w:rsidRPr="009C64DF">
        <w:rPr>
          <w:rFonts w:ascii="Palatino Linotype" w:eastAsia="Times New Roman" w:hAnsi="Palatino Linotype" w:cs="Times New Roman"/>
          <w:i/>
          <w:sz w:val="18"/>
          <w:szCs w:val="18"/>
        </w:rPr>
        <w:t>-202</w:t>
      </w:r>
      <w:r w:rsidR="003865DF">
        <w:rPr>
          <w:rFonts w:ascii="Palatino Linotype" w:eastAsia="Times New Roman" w:hAnsi="Palatino Linotype" w:cs="Times New Roman"/>
          <w:i/>
          <w:sz w:val="18"/>
          <w:szCs w:val="18"/>
        </w:rPr>
        <w:t>6</w:t>
      </w:r>
      <w:r w:rsidR="00B75D6A" w:rsidRPr="009C64DF">
        <w:rPr>
          <w:rFonts w:ascii="Palatino Linotype" w:eastAsia="Times New Roman" w:hAnsi="Palatino Linotype" w:cs="Times New Roman"/>
          <w:i/>
          <w:sz w:val="18"/>
          <w:szCs w:val="18"/>
        </w:rPr>
        <w:t xml:space="preserve">; </w:t>
      </w:r>
      <w:proofErr w:type="spellStart"/>
      <w:r w:rsidR="00B75D6A" w:rsidRPr="009C64DF">
        <w:rPr>
          <w:rFonts w:ascii="Palatino Linotype" w:eastAsia="Times New Roman" w:hAnsi="Palatino Linotype" w:cs="Times New Roman"/>
          <w:i/>
          <w:sz w:val="18"/>
          <w:szCs w:val="18"/>
        </w:rPr>
        <w:t>Ngày</w:t>
      </w:r>
      <w:proofErr w:type="spellEnd"/>
      <w:r w:rsidR="00B75D6A" w:rsidRPr="009C64DF">
        <w:rPr>
          <w:rFonts w:ascii="Palatino Linotype" w:eastAsia="Times New Roman" w:hAnsi="Palatino Linotype" w:cs="Times New Roman"/>
          <w:i/>
          <w:sz w:val="18"/>
          <w:szCs w:val="18"/>
        </w:rPr>
        <w:t xml:space="preserve"> </w:t>
      </w:r>
      <w:proofErr w:type="spellStart"/>
      <w:r w:rsidR="00B75D6A" w:rsidRPr="009C64DF">
        <w:rPr>
          <w:rFonts w:ascii="Palatino Linotype" w:eastAsia="Times New Roman" w:hAnsi="Palatino Linotype" w:cs="Times New Roman"/>
          <w:i/>
          <w:sz w:val="18"/>
          <w:szCs w:val="18"/>
        </w:rPr>
        <w:t>chấp</w:t>
      </w:r>
      <w:proofErr w:type="spellEnd"/>
      <w:r w:rsidR="00B75D6A" w:rsidRPr="009C64DF">
        <w:rPr>
          <w:rFonts w:ascii="Palatino Linotype" w:eastAsia="Times New Roman" w:hAnsi="Palatino Linotype" w:cs="Times New Roman"/>
          <w:i/>
          <w:sz w:val="18"/>
          <w:szCs w:val="18"/>
        </w:rPr>
        <w:t xml:space="preserve"> </w:t>
      </w:r>
      <w:proofErr w:type="spellStart"/>
      <w:r w:rsidR="00B75D6A" w:rsidRPr="009C64DF">
        <w:rPr>
          <w:rFonts w:ascii="Palatino Linotype" w:eastAsia="Times New Roman" w:hAnsi="Palatino Linotype" w:cs="Times New Roman"/>
          <w:i/>
          <w:sz w:val="18"/>
          <w:szCs w:val="18"/>
        </w:rPr>
        <w:t>nhận</w:t>
      </w:r>
      <w:proofErr w:type="spellEnd"/>
      <w:r w:rsidR="00B75D6A" w:rsidRPr="009C64DF">
        <w:rPr>
          <w:rFonts w:ascii="Palatino Linotype" w:eastAsia="Times New Roman" w:hAnsi="Palatino Linotype" w:cs="Times New Roman"/>
          <w:i/>
          <w:sz w:val="18"/>
          <w:szCs w:val="18"/>
        </w:rPr>
        <w:t xml:space="preserve"> </w:t>
      </w:r>
      <w:proofErr w:type="spellStart"/>
      <w:r w:rsidR="00B75D6A" w:rsidRPr="009C64DF">
        <w:rPr>
          <w:rFonts w:ascii="Palatino Linotype" w:eastAsia="Times New Roman" w:hAnsi="Palatino Linotype" w:cs="Times New Roman"/>
          <w:i/>
          <w:sz w:val="18"/>
          <w:szCs w:val="18"/>
        </w:rPr>
        <w:t>đăng</w:t>
      </w:r>
      <w:proofErr w:type="spellEnd"/>
      <w:r w:rsidR="00B75D6A" w:rsidRPr="009C64DF">
        <w:rPr>
          <w:rFonts w:ascii="Palatino Linotype" w:eastAsia="Times New Roman" w:hAnsi="Palatino Linotype" w:cs="Times New Roman"/>
          <w:i/>
          <w:sz w:val="18"/>
          <w:szCs w:val="18"/>
        </w:rPr>
        <w:t xml:space="preserve">: </w:t>
      </w:r>
      <w:r w:rsidR="00976D09">
        <w:rPr>
          <w:rFonts w:ascii="Palatino Linotype" w:eastAsia="Times New Roman" w:hAnsi="Palatino Linotype" w:cs="Times New Roman"/>
          <w:i/>
          <w:sz w:val="18"/>
          <w:szCs w:val="18"/>
        </w:rPr>
        <w:t>0</w:t>
      </w:r>
      <w:r w:rsidR="003865DF">
        <w:rPr>
          <w:rFonts w:ascii="Palatino Linotype" w:eastAsia="Times New Roman" w:hAnsi="Palatino Linotype" w:cs="Times New Roman"/>
          <w:i/>
          <w:sz w:val="18"/>
          <w:szCs w:val="18"/>
        </w:rPr>
        <w:t>9</w:t>
      </w:r>
      <w:r w:rsidR="00B75D6A" w:rsidRPr="009C64DF">
        <w:rPr>
          <w:rFonts w:ascii="Palatino Linotype" w:eastAsia="Times New Roman" w:hAnsi="Palatino Linotype" w:cs="Times New Roman"/>
          <w:i/>
          <w:sz w:val="18"/>
          <w:szCs w:val="18"/>
        </w:rPr>
        <w:t>-</w:t>
      </w:r>
      <w:r w:rsidR="00161CA1">
        <w:rPr>
          <w:rFonts w:ascii="Palatino Linotype" w:eastAsia="Times New Roman" w:hAnsi="Palatino Linotype" w:cs="Times New Roman"/>
          <w:i/>
          <w:sz w:val="18"/>
          <w:szCs w:val="18"/>
        </w:rPr>
        <w:t>0</w:t>
      </w:r>
      <w:r w:rsidR="003865DF">
        <w:rPr>
          <w:rFonts w:ascii="Palatino Linotype" w:eastAsia="Times New Roman" w:hAnsi="Palatino Linotype" w:cs="Times New Roman"/>
          <w:i/>
          <w:sz w:val="18"/>
          <w:szCs w:val="18"/>
        </w:rPr>
        <w:t>2</w:t>
      </w:r>
      <w:r w:rsidR="00B75D6A" w:rsidRPr="009C64DF">
        <w:rPr>
          <w:rFonts w:ascii="Palatino Linotype" w:eastAsia="Times New Roman" w:hAnsi="Palatino Linotype" w:cs="Times New Roman"/>
          <w:i/>
          <w:sz w:val="18"/>
          <w:szCs w:val="18"/>
        </w:rPr>
        <w:t>-202</w:t>
      </w:r>
      <w:r w:rsidR="00405DA3">
        <w:rPr>
          <w:rFonts w:ascii="Palatino Linotype" w:eastAsia="Times New Roman" w:hAnsi="Palatino Linotype" w:cs="Times New Roman"/>
          <w:i/>
          <w:sz w:val="18"/>
          <w:szCs w:val="18"/>
        </w:rPr>
        <w:t>6</w:t>
      </w:r>
      <w:r w:rsidR="00B75D6A" w:rsidRPr="009C64DF">
        <w:rPr>
          <w:rFonts w:ascii="Palatino Linotype" w:eastAsia="Times New Roman" w:hAnsi="Palatino Linotype" w:cs="Times New Roman"/>
          <w:sz w:val="18"/>
          <w:szCs w:val="18"/>
        </w:rPr>
        <w:t>)</w:t>
      </w:r>
    </w:p>
    <w:p w14:paraId="173011A1" w14:textId="77777777" w:rsidR="0080502D" w:rsidRPr="009C64DF" w:rsidRDefault="0080502D" w:rsidP="0033321F">
      <w:pPr>
        <w:spacing w:before="120" w:after="0" w:line="276" w:lineRule="auto"/>
        <w:jc w:val="both"/>
        <w:rPr>
          <w:rFonts w:ascii="Palatino Linotype" w:hAnsi="Palatino Linotype" w:cs="Palatino Linotype"/>
          <w:b/>
          <w:sz w:val="18"/>
          <w:szCs w:val="18"/>
        </w:rPr>
      </w:pPr>
    </w:p>
    <w:p w14:paraId="29F90F66" w14:textId="77777777" w:rsidR="00E65041" w:rsidRPr="00B914AA" w:rsidRDefault="00A24DF4" w:rsidP="00E65041">
      <w:pPr>
        <w:spacing w:before="120" w:after="0" w:line="276" w:lineRule="auto"/>
        <w:jc w:val="both"/>
        <w:rPr>
          <w:rFonts w:ascii="Palatino Linotype" w:hAnsi="Palatino Linotype"/>
          <w:color w:val="000000" w:themeColor="text1"/>
          <w:sz w:val="18"/>
          <w:szCs w:val="18"/>
        </w:rPr>
      </w:pPr>
      <w:proofErr w:type="spellStart"/>
      <w:r w:rsidRPr="00E1729F">
        <w:rPr>
          <w:rFonts w:ascii="Palatino Linotype" w:hAnsi="Palatino Linotype" w:cs="Times New Roman"/>
          <w:b/>
          <w:sz w:val="18"/>
          <w:szCs w:val="18"/>
        </w:rPr>
        <w:t>Tóm</w:t>
      </w:r>
      <w:proofErr w:type="spellEnd"/>
      <w:r w:rsidRPr="00E1729F">
        <w:rPr>
          <w:rFonts w:ascii="Palatino Linotype" w:hAnsi="Palatino Linotype" w:cs="Times New Roman"/>
          <w:b/>
          <w:sz w:val="18"/>
          <w:szCs w:val="18"/>
        </w:rPr>
        <w:t xml:space="preserve"> </w:t>
      </w:r>
      <w:proofErr w:type="spellStart"/>
      <w:r w:rsidRPr="00E1729F">
        <w:rPr>
          <w:rFonts w:ascii="Palatino Linotype" w:hAnsi="Palatino Linotype" w:cs="Times New Roman"/>
          <w:b/>
          <w:sz w:val="18"/>
          <w:szCs w:val="18"/>
        </w:rPr>
        <w:t>tắt</w:t>
      </w:r>
      <w:proofErr w:type="spellEnd"/>
      <w:r w:rsidRPr="00E1729F">
        <w:rPr>
          <w:rFonts w:ascii="Palatino Linotype" w:hAnsi="Palatino Linotype" w:cs="Times New Roman"/>
          <w:b/>
          <w:sz w:val="18"/>
          <w:szCs w:val="18"/>
        </w:rPr>
        <w:t xml:space="preserve">: </w:t>
      </w:r>
      <w:proofErr w:type="spellStart"/>
      <w:r w:rsidR="00E65041" w:rsidRPr="00B914AA">
        <w:rPr>
          <w:rFonts w:ascii="Palatino Linotype" w:hAnsi="Palatino Linotype"/>
          <w:color w:val="000000" w:themeColor="text1"/>
          <w:sz w:val="18"/>
          <w:szCs w:val="18"/>
        </w:rPr>
        <w:t>Chuyển</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nghĩa</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là</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hiện</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tượng</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ngữ</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nghĩa</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phổ</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quát</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đối</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với</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mọi</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ngôn</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ngữ</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dẫn</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đến</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thay</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đổi</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số</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lượng</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nghĩa</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vốn</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có</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của</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từ</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cùng</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với</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nghĩa</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gốc</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là</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các</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nghĩa</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phái</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sinh</w:t>
      </w:r>
      <w:proofErr w:type="spellEnd"/>
      <w:r w:rsidR="00E65041" w:rsidRPr="00B914AA">
        <w:rPr>
          <w:rFonts w:ascii="Palatino Linotype" w:hAnsi="Palatino Linotype"/>
          <w:color w:val="000000" w:themeColor="text1"/>
          <w:sz w:val="18"/>
          <w:szCs w:val="18"/>
        </w:rPr>
        <w:t xml:space="preserve">, song </w:t>
      </w:r>
      <w:proofErr w:type="spellStart"/>
      <w:r w:rsidR="00E65041" w:rsidRPr="00B914AA">
        <w:rPr>
          <w:rFonts w:ascii="Palatino Linotype" w:hAnsi="Palatino Linotype"/>
          <w:color w:val="000000" w:themeColor="text1"/>
          <w:sz w:val="18"/>
          <w:szCs w:val="18"/>
        </w:rPr>
        <w:t>trước</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khi</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đạt</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đến</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sự</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ổn</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định</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về</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nghĩa</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phái</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sinh</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theo</w:t>
      </w:r>
      <w:proofErr w:type="spellEnd"/>
      <w:r w:rsidR="00E65041" w:rsidRPr="00B914AA">
        <w:rPr>
          <w:rFonts w:ascii="Palatino Linotype" w:hAnsi="Palatino Linotype"/>
          <w:color w:val="000000" w:themeColor="text1"/>
          <w:sz w:val="18"/>
          <w:szCs w:val="18"/>
        </w:rPr>
        <w:t xml:space="preserve"> Evans </w:t>
      </w:r>
      <w:proofErr w:type="spellStart"/>
      <w:r w:rsidR="00E65041" w:rsidRPr="00B914AA">
        <w:rPr>
          <w:rFonts w:ascii="Palatino Linotype" w:hAnsi="Palatino Linotype"/>
          <w:color w:val="000000" w:themeColor="text1"/>
          <w:sz w:val="18"/>
          <w:szCs w:val="18"/>
        </w:rPr>
        <w:t>và</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Winlkins</w:t>
      </w:r>
      <w:proofErr w:type="spellEnd"/>
      <w:r w:rsidR="00E65041" w:rsidRPr="00B914AA">
        <w:rPr>
          <w:rFonts w:ascii="Palatino Linotype" w:hAnsi="Palatino Linotype"/>
          <w:color w:val="000000" w:themeColor="text1"/>
          <w:sz w:val="18"/>
          <w:szCs w:val="18"/>
        </w:rPr>
        <w:t xml:space="preserve"> (2000), </w:t>
      </w:r>
      <w:proofErr w:type="spellStart"/>
      <w:r w:rsidR="00E65041" w:rsidRPr="00B914AA">
        <w:rPr>
          <w:rFonts w:ascii="Palatino Linotype" w:hAnsi="Palatino Linotype"/>
          <w:color w:val="000000" w:themeColor="text1"/>
          <w:sz w:val="18"/>
          <w:szCs w:val="18"/>
        </w:rPr>
        <w:t>có</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thể</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xuất</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hiện</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ngữ</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cảnh</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cầu</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nối</w:t>
      </w:r>
      <w:proofErr w:type="spellEnd"/>
      <w:r w:rsidR="00E65041" w:rsidRPr="00B914AA">
        <w:rPr>
          <w:rFonts w:ascii="Palatino Linotype" w:hAnsi="Palatino Linotype"/>
          <w:color w:val="000000" w:themeColor="text1"/>
          <w:sz w:val="18"/>
          <w:szCs w:val="18"/>
        </w:rPr>
        <w:t xml:space="preserve">” (“bridging contexts”) - </w:t>
      </w:r>
      <w:proofErr w:type="spellStart"/>
      <w:r w:rsidR="00E65041" w:rsidRPr="00B914AA">
        <w:rPr>
          <w:rFonts w:ascii="Palatino Linotype" w:hAnsi="Palatino Linotype"/>
          <w:color w:val="000000" w:themeColor="text1"/>
          <w:sz w:val="18"/>
          <w:szCs w:val="18"/>
        </w:rPr>
        <w:t>một</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tình</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huống</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trung</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gian</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có</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tính</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chất</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chuyển</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tiếp</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từ</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nghĩa</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thuộc</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về</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lời</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nói</w:t>
      </w:r>
      <w:proofErr w:type="spellEnd"/>
      <w:r w:rsidR="00E65041" w:rsidRPr="00B914AA">
        <w:rPr>
          <w:rFonts w:ascii="Palatino Linotype" w:hAnsi="Palatino Linotype"/>
          <w:color w:val="000000" w:themeColor="text1"/>
          <w:sz w:val="18"/>
          <w:szCs w:val="18"/>
        </w:rPr>
        <w:t xml:space="preserve"> sang </w:t>
      </w:r>
      <w:proofErr w:type="spellStart"/>
      <w:r w:rsidR="00E65041" w:rsidRPr="00B914AA">
        <w:rPr>
          <w:rFonts w:ascii="Palatino Linotype" w:hAnsi="Palatino Linotype"/>
          <w:color w:val="000000" w:themeColor="text1"/>
          <w:sz w:val="18"/>
          <w:szCs w:val="18"/>
        </w:rPr>
        <w:t>nghĩa</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hệ</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thống</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Bài</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báo</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này</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sẽ</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phác</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thảo</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khái</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niệm</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ngữ</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cảnh</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cầu</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nối</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và</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thử</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nghiệm</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áp</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dụng</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với</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động</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từ</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i/>
          <w:color w:val="000000" w:themeColor="text1"/>
          <w:sz w:val="18"/>
          <w:szCs w:val="18"/>
        </w:rPr>
        <w:t>nghe</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trong</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tiếng</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Việt</w:t>
      </w:r>
      <w:proofErr w:type="spellEnd"/>
      <w:r w:rsidR="00E65041" w:rsidRPr="00B914AA">
        <w:rPr>
          <w:rFonts w:ascii="Palatino Linotype" w:hAnsi="Palatino Linotype"/>
          <w:color w:val="000000" w:themeColor="text1"/>
          <w:sz w:val="18"/>
          <w:szCs w:val="18"/>
        </w:rPr>
        <w:t>.</w:t>
      </w:r>
    </w:p>
    <w:p w14:paraId="3450CF93" w14:textId="46576A79" w:rsidR="00A24DF4" w:rsidRPr="00A24DF4" w:rsidRDefault="00A24DF4" w:rsidP="00E65041">
      <w:pPr>
        <w:spacing w:before="120" w:after="0" w:line="276" w:lineRule="auto"/>
        <w:jc w:val="both"/>
        <w:rPr>
          <w:rFonts w:ascii="Palatino Linotype" w:hAnsi="Palatino Linotype" w:cs="Times New Roman"/>
          <w:sz w:val="18"/>
          <w:szCs w:val="18"/>
        </w:rPr>
      </w:pPr>
      <w:proofErr w:type="spellStart"/>
      <w:r w:rsidRPr="00AF4595">
        <w:rPr>
          <w:rFonts w:ascii="Palatino Linotype" w:hAnsi="Palatino Linotype"/>
          <w:b/>
          <w:sz w:val="18"/>
          <w:szCs w:val="18"/>
        </w:rPr>
        <w:t>Từ</w:t>
      </w:r>
      <w:proofErr w:type="spellEnd"/>
      <w:r w:rsidRPr="00AF4595">
        <w:rPr>
          <w:rFonts w:ascii="Palatino Linotype" w:hAnsi="Palatino Linotype"/>
          <w:b/>
          <w:sz w:val="18"/>
          <w:szCs w:val="18"/>
        </w:rPr>
        <w:t xml:space="preserve"> </w:t>
      </w:r>
      <w:proofErr w:type="spellStart"/>
      <w:r w:rsidRPr="00AF4595">
        <w:rPr>
          <w:rFonts w:ascii="Palatino Linotype" w:hAnsi="Palatino Linotype"/>
          <w:b/>
          <w:sz w:val="18"/>
          <w:szCs w:val="18"/>
        </w:rPr>
        <w:t>khóa</w:t>
      </w:r>
      <w:proofErr w:type="spellEnd"/>
      <w:r w:rsidRPr="00AF4595">
        <w:rPr>
          <w:rFonts w:ascii="Palatino Linotype" w:hAnsi="Palatino Linotype"/>
          <w:b/>
          <w:sz w:val="18"/>
          <w:szCs w:val="18"/>
        </w:rPr>
        <w:t>:</w:t>
      </w:r>
      <w:r w:rsidRPr="00AF4595">
        <w:rPr>
          <w:rFonts w:ascii="Palatino Linotype" w:hAnsi="Palatino Linotype"/>
          <w:sz w:val="18"/>
          <w:szCs w:val="18"/>
        </w:rPr>
        <w:t xml:space="preserve"> </w:t>
      </w:r>
      <w:proofErr w:type="spellStart"/>
      <w:r w:rsidR="00E65041" w:rsidRPr="00B914AA">
        <w:rPr>
          <w:rFonts w:ascii="Palatino Linotype" w:hAnsi="Palatino Linotype"/>
          <w:color w:val="000000" w:themeColor="text1"/>
          <w:sz w:val="18"/>
          <w:szCs w:val="18"/>
        </w:rPr>
        <w:t>ngữ</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cảnh</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cầu</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nối</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chuyển</w:t>
      </w:r>
      <w:proofErr w:type="spellEnd"/>
      <w:r w:rsidR="00E65041" w:rsidRPr="00B914AA">
        <w:rPr>
          <w:rFonts w:ascii="Palatino Linotype" w:hAnsi="Palatino Linotype"/>
          <w:color w:val="000000" w:themeColor="text1"/>
          <w:sz w:val="18"/>
          <w:szCs w:val="18"/>
        </w:rPr>
        <w:t xml:space="preserve"> </w:t>
      </w:r>
      <w:proofErr w:type="spellStart"/>
      <w:r w:rsidR="00E65041" w:rsidRPr="00B914AA">
        <w:rPr>
          <w:rFonts w:ascii="Palatino Linotype" w:hAnsi="Palatino Linotype"/>
          <w:color w:val="000000" w:themeColor="text1"/>
          <w:sz w:val="18"/>
          <w:szCs w:val="18"/>
        </w:rPr>
        <w:t>nghĩa</w:t>
      </w:r>
      <w:proofErr w:type="spellEnd"/>
      <w:r w:rsidR="00E65041" w:rsidRPr="00B914AA">
        <w:rPr>
          <w:rFonts w:ascii="Palatino Linotype" w:hAnsi="Palatino Linotype"/>
          <w:color w:val="000000" w:themeColor="text1"/>
          <w:sz w:val="18"/>
          <w:szCs w:val="18"/>
        </w:rPr>
        <w:t>, “</w:t>
      </w:r>
      <w:proofErr w:type="spellStart"/>
      <w:r w:rsidR="00E65041" w:rsidRPr="00B914AA">
        <w:rPr>
          <w:rFonts w:ascii="Palatino Linotype" w:hAnsi="Palatino Linotype"/>
          <w:color w:val="000000" w:themeColor="text1"/>
          <w:sz w:val="18"/>
          <w:szCs w:val="18"/>
        </w:rPr>
        <w:t>nghe</w:t>
      </w:r>
      <w:proofErr w:type="spellEnd"/>
      <w:r w:rsidR="00E65041" w:rsidRPr="00B914AA">
        <w:rPr>
          <w:rFonts w:ascii="Palatino Linotype" w:hAnsi="Palatino Linotype"/>
          <w:color w:val="000000" w:themeColor="text1"/>
          <w:sz w:val="18"/>
          <w:szCs w:val="18"/>
        </w:rPr>
        <w:t>”</w:t>
      </w:r>
    </w:p>
    <w:p w14:paraId="72AF355D" w14:textId="77777777" w:rsidR="00E65041" w:rsidRDefault="00E65041" w:rsidP="00E65041">
      <w:pPr>
        <w:spacing w:before="120" w:after="0" w:line="276" w:lineRule="auto"/>
        <w:jc w:val="center"/>
        <w:rPr>
          <w:rFonts w:ascii="Palatino Linotype" w:hAnsi="Palatino Linotype"/>
          <w:b/>
          <w:color w:val="000000" w:themeColor="text1"/>
          <w:szCs w:val="28"/>
        </w:rPr>
      </w:pPr>
    </w:p>
    <w:p w14:paraId="358CB958" w14:textId="77777777" w:rsidR="00E65041" w:rsidRPr="00E65041" w:rsidRDefault="00E65041" w:rsidP="00E65041">
      <w:pPr>
        <w:spacing w:before="120" w:after="0" w:line="276" w:lineRule="auto"/>
        <w:jc w:val="center"/>
        <w:rPr>
          <w:rFonts w:ascii="Palatino Linotype" w:hAnsi="Palatino Linotype"/>
          <w:b/>
          <w:i/>
          <w:iCs/>
          <w:color w:val="000000" w:themeColor="text1"/>
          <w:szCs w:val="28"/>
        </w:rPr>
      </w:pPr>
      <w:r w:rsidRPr="00E65041">
        <w:rPr>
          <w:rFonts w:ascii="Palatino Linotype" w:hAnsi="Palatino Linotype"/>
          <w:b/>
          <w:color w:val="000000" w:themeColor="text1"/>
          <w:szCs w:val="28"/>
        </w:rPr>
        <w:t xml:space="preserve">“BRIDGING CONTEXTS” IN SEMANTIC CHANGE: AN EXPERIMENTAL INVESTIGATION OF SUCH CONTEXTS IN THE CASE OF THE VIETNAMESE VERB </w:t>
      </w:r>
      <w:r w:rsidRPr="00E65041">
        <w:rPr>
          <w:rFonts w:ascii="Palatino Linotype" w:hAnsi="Palatino Linotype"/>
          <w:b/>
          <w:i/>
          <w:iCs/>
          <w:color w:val="000000" w:themeColor="text1"/>
          <w:szCs w:val="28"/>
        </w:rPr>
        <w:t>NGHE (‘TO HEAR’)</w:t>
      </w:r>
      <w:r w:rsidRPr="00E65041">
        <w:rPr>
          <w:rFonts w:ascii="Palatino Linotype" w:hAnsi="Palatino Linotype"/>
          <w:b/>
          <w:color w:val="000000" w:themeColor="text1"/>
          <w:szCs w:val="28"/>
        </w:rPr>
        <w:t xml:space="preserve"> </w:t>
      </w:r>
    </w:p>
    <w:p w14:paraId="78E084AC" w14:textId="4694FB64" w:rsidR="00AD5F87" w:rsidRPr="00811D7B" w:rsidRDefault="00AD5F87" w:rsidP="00AD5F87">
      <w:pPr>
        <w:spacing w:before="120" w:after="0" w:line="276" w:lineRule="auto"/>
        <w:jc w:val="center"/>
        <w:rPr>
          <w:rFonts w:ascii="Palatino Linotype" w:hAnsi="Palatino Linotype" w:cs="Times New Roman"/>
          <w:b/>
          <w:sz w:val="20"/>
          <w:szCs w:val="20"/>
        </w:rPr>
      </w:pPr>
      <w:r w:rsidRPr="00811D7B">
        <w:rPr>
          <w:rFonts w:ascii="Palatino Linotype" w:hAnsi="Palatino Linotype" w:cs="Times New Roman"/>
          <w:b/>
          <w:bCs/>
          <w:sz w:val="20"/>
          <w:szCs w:val="20"/>
        </w:rPr>
        <w:t xml:space="preserve">Nguyen </w:t>
      </w:r>
      <w:proofErr w:type="spellStart"/>
      <w:r w:rsidR="0033321F">
        <w:rPr>
          <w:rFonts w:ascii="Palatino Linotype" w:hAnsi="Palatino Linotype" w:cs="Times New Roman"/>
          <w:b/>
          <w:bCs/>
          <w:sz w:val="20"/>
          <w:szCs w:val="20"/>
        </w:rPr>
        <w:t>Thi</w:t>
      </w:r>
      <w:proofErr w:type="spellEnd"/>
      <w:r w:rsidR="0033321F">
        <w:rPr>
          <w:rFonts w:ascii="Palatino Linotype" w:hAnsi="Palatino Linotype" w:cs="Times New Roman"/>
          <w:b/>
          <w:bCs/>
          <w:sz w:val="20"/>
          <w:szCs w:val="20"/>
        </w:rPr>
        <w:t xml:space="preserve"> Thu Ha</w:t>
      </w:r>
    </w:p>
    <w:p w14:paraId="584EC4A7" w14:textId="1BFC3BE4" w:rsidR="00AD5F87" w:rsidRPr="00811D7B" w:rsidRDefault="00AD5F87" w:rsidP="00AD5F87">
      <w:pPr>
        <w:spacing w:before="120" w:after="0" w:line="276" w:lineRule="auto"/>
        <w:jc w:val="center"/>
        <w:rPr>
          <w:rFonts w:ascii="Palatino Linotype" w:hAnsi="Palatino Linotype" w:cs="Times New Roman"/>
          <w:sz w:val="20"/>
          <w:szCs w:val="20"/>
        </w:rPr>
      </w:pPr>
      <w:r w:rsidRPr="00811D7B">
        <w:rPr>
          <w:rFonts w:ascii="Palatino Linotype" w:hAnsi="Palatino Linotype" w:cs="Times New Roman"/>
          <w:sz w:val="20"/>
          <w:szCs w:val="20"/>
        </w:rPr>
        <w:t xml:space="preserve">University of </w:t>
      </w:r>
      <w:r w:rsidR="0033321F">
        <w:rPr>
          <w:rFonts w:ascii="Palatino Linotype" w:hAnsi="Palatino Linotype" w:cs="Times New Roman"/>
          <w:sz w:val="20"/>
          <w:szCs w:val="20"/>
        </w:rPr>
        <w:t>Sciences</w:t>
      </w:r>
      <w:r w:rsidRPr="00811D7B">
        <w:rPr>
          <w:rFonts w:ascii="Palatino Linotype" w:hAnsi="Palatino Linotype" w:cs="Times New Roman"/>
          <w:sz w:val="20"/>
          <w:szCs w:val="20"/>
        </w:rPr>
        <w:t xml:space="preserve">, Hue University, </w:t>
      </w:r>
      <w:r w:rsidR="0033321F">
        <w:rPr>
          <w:rFonts w:ascii="Palatino Linotype" w:hAnsi="Palatino Linotype" w:cs="Times New Roman"/>
          <w:sz w:val="20"/>
          <w:szCs w:val="20"/>
        </w:rPr>
        <w:t>77</w:t>
      </w:r>
      <w:r w:rsidRPr="00811D7B">
        <w:rPr>
          <w:rFonts w:ascii="Palatino Linotype" w:hAnsi="Palatino Linotype" w:cs="Times New Roman"/>
          <w:sz w:val="20"/>
          <w:szCs w:val="20"/>
        </w:rPr>
        <w:t xml:space="preserve"> </w:t>
      </w:r>
      <w:r w:rsidR="0033321F">
        <w:rPr>
          <w:rFonts w:ascii="Palatino Linotype" w:hAnsi="Palatino Linotype" w:cs="Times New Roman"/>
          <w:sz w:val="20"/>
          <w:szCs w:val="20"/>
        </w:rPr>
        <w:t>Nguyen Hue</w:t>
      </w:r>
      <w:r w:rsidRPr="00811D7B">
        <w:rPr>
          <w:rFonts w:ascii="Palatino Linotype" w:hAnsi="Palatino Linotype" w:cs="Times New Roman"/>
          <w:sz w:val="20"/>
          <w:szCs w:val="20"/>
        </w:rPr>
        <w:t xml:space="preserve"> St., Hue, Vietnam</w:t>
      </w:r>
    </w:p>
    <w:p w14:paraId="60DB1268" w14:textId="475B82E2" w:rsidR="00AD5F87" w:rsidRPr="00811D7B" w:rsidRDefault="00AD5F87" w:rsidP="00AD5F87">
      <w:pPr>
        <w:spacing w:before="120" w:after="0" w:line="276" w:lineRule="auto"/>
        <w:jc w:val="center"/>
        <w:rPr>
          <w:rFonts w:ascii="Palatino Linotype" w:eastAsia="Times New Roman" w:hAnsi="Palatino Linotype" w:cs="Times New Roman"/>
          <w:bCs/>
          <w:color w:val="000000" w:themeColor="text1"/>
          <w:sz w:val="20"/>
          <w:szCs w:val="20"/>
        </w:rPr>
      </w:pPr>
      <w:r w:rsidRPr="00811D7B">
        <w:rPr>
          <w:rFonts w:ascii="Palatino Linotype" w:eastAsia="Times New Roman" w:hAnsi="Palatino Linotype" w:cs="Times New Roman"/>
          <w:bCs/>
          <w:color w:val="000000" w:themeColor="text1"/>
          <w:sz w:val="20"/>
          <w:szCs w:val="20"/>
        </w:rPr>
        <w:t xml:space="preserve">Correspondence to </w:t>
      </w:r>
      <w:r w:rsidRPr="00811D7B">
        <w:rPr>
          <w:rFonts w:ascii="Palatino Linotype" w:eastAsia="Times New Roman" w:hAnsi="Palatino Linotype" w:cs="Times New Roman"/>
          <w:b/>
          <w:bCs/>
          <w:color w:val="000000" w:themeColor="text1"/>
          <w:sz w:val="20"/>
          <w:szCs w:val="20"/>
        </w:rPr>
        <w:t xml:space="preserve">Nguyen </w:t>
      </w:r>
      <w:proofErr w:type="spellStart"/>
      <w:r w:rsidR="0033321F">
        <w:rPr>
          <w:rFonts w:ascii="Palatino Linotype" w:eastAsia="Times New Roman" w:hAnsi="Palatino Linotype" w:cs="Times New Roman"/>
          <w:b/>
          <w:bCs/>
          <w:color w:val="000000" w:themeColor="text1"/>
          <w:sz w:val="20"/>
          <w:szCs w:val="20"/>
        </w:rPr>
        <w:t>Thi</w:t>
      </w:r>
      <w:proofErr w:type="spellEnd"/>
      <w:r w:rsidR="0033321F">
        <w:rPr>
          <w:rFonts w:ascii="Palatino Linotype" w:eastAsia="Times New Roman" w:hAnsi="Palatino Linotype" w:cs="Times New Roman"/>
          <w:b/>
          <w:bCs/>
          <w:color w:val="000000" w:themeColor="text1"/>
          <w:sz w:val="20"/>
          <w:szCs w:val="20"/>
        </w:rPr>
        <w:t xml:space="preserve"> Thu Ha</w:t>
      </w:r>
      <w:r w:rsidRPr="00811D7B">
        <w:rPr>
          <w:rFonts w:ascii="Palatino Linotype" w:eastAsia="Times New Roman" w:hAnsi="Palatino Linotype" w:cs="Times New Roman"/>
          <w:bCs/>
          <w:color w:val="000000" w:themeColor="text1"/>
          <w:sz w:val="20"/>
          <w:szCs w:val="20"/>
        </w:rPr>
        <w:t xml:space="preserve"> &lt;</w:t>
      </w:r>
      <w:r w:rsidR="002B2DE4" w:rsidRPr="002B2DE4">
        <w:rPr>
          <w:rFonts w:ascii="Segoe UI" w:hAnsi="Segoe UI" w:cs="Segoe UI"/>
          <w:sz w:val="21"/>
          <w:szCs w:val="21"/>
          <w:shd w:val="clear" w:color="auto" w:fill="FFFFFF"/>
        </w:rPr>
        <w:t xml:space="preserve"> </w:t>
      </w:r>
      <w:r w:rsidR="002B2DE4">
        <w:rPr>
          <w:rFonts w:ascii="Segoe UI" w:hAnsi="Segoe UI" w:cs="Segoe UI"/>
          <w:sz w:val="21"/>
          <w:szCs w:val="21"/>
          <w:shd w:val="clear" w:color="auto" w:fill="FFFFFF"/>
        </w:rPr>
        <w:t>thuhadhkhh@gmail.com</w:t>
      </w:r>
      <w:r w:rsidR="002B2DE4" w:rsidRPr="00811D7B">
        <w:rPr>
          <w:rFonts w:ascii="Palatino Linotype" w:eastAsia="Times New Roman" w:hAnsi="Palatino Linotype" w:cs="Times New Roman"/>
          <w:bCs/>
          <w:color w:val="000000" w:themeColor="text1"/>
          <w:sz w:val="20"/>
          <w:szCs w:val="20"/>
        </w:rPr>
        <w:t xml:space="preserve"> </w:t>
      </w:r>
      <w:r w:rsidRPr="00811D7B">
        <w:rPr>
          <w:rFonts w:ascii="Palatino Linotype" w:eastAsia="Times New Roman" w:hAnsi="Palatino Linotype" w:cs="Times New Roman"/>
          <w:bCs/>
          <w:color w:val="000000" w:themeColor="text1"/>
          <w:sz w:val="20"/>
          <w:szCs w:val="20"/>
        </w:rPr>
        <w:t>&gt;</w:t>
      </w:r>
    </w:p>
    <w:p w14:paraId="70E4E0C9" w14:textId="058E5F06" w:rsidR="00DF0D73" w:rsidRPr="00A24DF4" w:rsidRDefault="00B75D6A" w:rsidP="00AD5F87">
      <w:pPr>
        <w:widowControl w:val="0"/>
        <w:spacing w:before="120" w:after="0" w:line="276" w:lineRule="auto"/>
        <w:jc w:val="center"/>
        <w:rPr>
          <w:rFonts w:ascii="Palatino Linotype" w:hAnsi="Palatino Linotype" w:cs="Times New Roman"/>
          <w:sz w:val="20"/>
          <w:szCs w:val="18"/>
        </w:rPr>
      </w:pPr>
      <w:r w:rsidRPr="00A24DF4">
        <w:rPr>
          <w:rFonts w:ascii="Palatino Linotype" w:hAnsi="Palatino Linotype" w:cs="Times New Roman"/>
          <w:sz w:val="20"/>
          <w:szCs w:val="18"/>
        </w:rPr>
        <w:t>(</w:t>
      </w:r>
      <w:r w:rsidRPr="00A24DF4">
        <w:rPr>
          <w:rFonts w:ascii="Palatino Linotype" w:hAnsi="Palatino Linotype" w:cs="Times New Roman"/>
          <w:i/>
          <w:sz w:val="20"/>
          <w:szCs w:val="18"/>
        </w:rPr>
        <w:t xml:space="preserve">Received: </w:t>
      </w:r>
      <w:r w:rsidR="001462A7">
        <w:rPr>
          <w:rFonts w:ascii="Palatino Linotype" w:hAnsi="Palatino Linotype" w:cs="Times New Roman"/>
          <w:i/>
          <w:sz w:val="20"/>
          <w:szCs w:val="18"/>
        </w:rPr>
        <w:t>January</w:t>
      </w:r>
      <w:r w:rsidR="00384642">
        <w:rPr>
          <w:rFonts w:ascii="Palatino Linotype" w:hAnsi="Palatino Linotype" w:cs="Times New Roman"/>
          <w:i/>
          <w:sz w:val="20"/>
          <w:szCs w:val="18"/>
        </w:rPr>
        <w:t xml:space="preserve"> </w:t>
      </w:r>
      <w:r w:rsidR="001462A7">
        <w:rPr>
          <w:rFonts w:ascii="Palatino Linotype" w:hAnsi="Palatino Linotype" w:cs="Times New Roman"/>
          <w:i/>
          <w:sz w:val="20"/>
          <w:szCs w:val="18"/>
        </w:rPr>
        <w:t>25</w:t>
      </w:r>
      <w:r w:rsidRPr="00A24DF4">
        <w:rPr>
          <w:rFonts w:ascii="Palatino Linotype" w:hAnsi="Palatino Linotype" w:cs="Times New Roman"/>
          <w:i/>
          <w:sz w:val="20"/>
          <w:szCs w:val="18"/>
        </w:rPr>
        <w:t>, 202</w:t>
      </w:r>
      <w:r w:rsidR="001462A7">
        <w:rPr>
          <w:rFonts w:ascii="Palatino Linotype" w:hAnsi="Palatino Linotype" w:cs="Times New Roman"/>
          <w:i/>
          <w:sz w:val="20"/>
          <w:szCs w:val="18"/>
        </w:rPr>
        <w:t>6</w:t>
      </w:r>
      <w:r w:rsidRPr="00A24DF4">
        <w:rPr>
          <w:rFonts w:ascii="Palatino Linotype" w:hAnsi="Palatino Linotype" w:cs="Times New Roman"/>
          <w:i/>
          <w:sz w:val="20"/>
          <w:szCs w:val="18"/>
        </w:rPr>
        <w:t xml:space="preserve">; Accepted: </w:t>
      </w:r>
      <w:r w:rsidR="001462A7">
        <w:rPr>
          <w:rFonts w:ascii="Palatino Linotype" w:hAnsi="Palatino Linotype" w:cs="Times New Roman"/>
          <w:i/>
          <w:sz w:val="20"/>
          <w:szCs w:val="18"/>
        </w:rPr>
        <w:t>February</w:t>
      </w:r>
      <w:r w:rsidR="006519D7" w:rsidRPr="00A24DF4">
        <w:rPr>
          <w:rFonts w:ascii="Palatino Linotype" w:hAnsi="Palatino Linotype" w:cs="Times New Roman"/>
          <w:i/>
          <w:sz w:val="20"/>
          <w:szCs w:val="18"/>
        </w:rPr>
        <w:t xml:space="preserve"> </w:t>
      </w:r>
      <w:r w:rsidR="00976D09">
        <w:rPr>
          <w:rFonts w:ascii="Palatino Linotype" w:hAnsi="Palatino Linotype" w:cs="Times New Roman"/>
          <w:i/>
          <w:sz w:val="20"/>
          <w:szCs w:val="18"/>
        </w:rPr>
        <w:t>0</w:t>
      </w:r>
      <w:r w:rsidR="001462A7">
        <w:rPr>
          <w:rFonts w:ascii="Palatino Linotype" w:hAnsi="Palatino Linotype" w:cs="Times New Roman"/>
          <w:i/>
          <w:sz w:val="20"/>
          <w:szCs w:val="18"/>
        </w:rPr>
        <w:t>9</w:t>
      </w:r>
      <w:r w:rsidRPr="00A24DF4">
        <w:rPr>
          <w:rFonts w:ascii="Palatino Linotype" w:hAnsi="Palatino Linotype" w:cs="Times New Roman"/>
          <w:i/>
          <w:sz w:val="20"/>
          <w:szCs w:val="18"/>
        </w:rPr>
        <w:t>, 202</w:t>
      </w:r>
      <w:r w:rsidR="00343B89">
        <w:rPr>
          <w:rFonts w:ascii="Palatino Linotype" w:hAnsi="Palatino Linotype" w:cs="Times New Roman"/>
          <w:i/>
          <w:sz w:val="20"/>
          <w:szCs w:val="18"/>
        </w:rPr>
        <w:t>6</w:t>
      </w:r>
      <w:r w:rsidRPr="00A24DF4">
        <w:rPr>
          <w:rFonts w:ascii="Palatino Linotype" w:hAnsi="Palatino Linotype" w:cs="Times New Roman"/>
          <w:sz w:val="20"/>
          <w:szCs w:val="18"/>
        </w:rPr>
        <w:t>)</w:t>
      </w:r>
    </w:p>
    <w:p w14:paraId="7821398C" w14:textId="77777777" w:rsidR="004E7B7C" w:rsidRDefault="004E7B7C" w:rsidP="00AD5F87">
      <w:pPr>
        <w:spacing w:before="120" w:after="0" w:line="276" w:lineRule="auto"/>
        <w:jc w:val="center"/>
        <w:rPr>
          <w:rFonts w:ascii="Palatino Linotype" w:hAnsi="Palatino Linotype"/>
          <w:b/>
          <w:bCs/>
          <w:sz w:val="18"/>
          <w:szCs w:val="18"/>
        </w:rPr>
      </w:pPr>
    </w:p>
    <w:p w14:paraId="737B1913" w14:textId="2A333A0B" w:rsidR="00E65041" w:rsidRPr="00B914AA" w:rsidRDefault="00161CA1" w:rsidP="00E65041">
      <w:pPr>
        <w:spacing w:before="120" w:after="0" w:line="276" w:lineRule="auto"/>
        <w:jc w:val="both"/>
        <w:rPr>
          <w:rFonts w:ascii="Palatino Linotype" w:hAnsi="Palatino Linotype"/>
          <w:color w:val="000000" w:themeColor="text1"/>
          <w:sz w:val="18"/>
          <w:szCs w:val="18"/>
        </w:rPr>
      </w:pPr>
      <w:r w:rsidRPr="00A84E17">
        <w:rPr>
          <w:rFonts w:ascii="Palatino Linotype" w:hAnsi="Palatino Linotype"/>
          <w:b/>
          <w:bCs/>
          <w:sz w:val="20"/>
          <w:szCs w:val="20"/>
        </w:rPr>
        <w:t>Abstract</w:t>
      </w:r>
      <w:r w:rsidR="008E0BB8">
        <w:rPr>
          <w:rFonts w:ascii="Palatino Linotype" w:hAnsi="Palatino Linotype"/>
          <w:b/>
          <w:bCs/>
          <w:sz w:val="20"/>
          <w:szCs w:val="20"/>
        </w:rPr>
        <w:t>:</w:t>
      </w:r>
      <w:r w:rsidRPr="00A84E17">
        <w:rPr>
          <w:rFonts w:ascii="Palatino Linotype" w:hAnsi="Palatino Linotype"/>
          <w:b/>
          <w:bCs/>
          <w:sz w:val="20"/>
          <w:szCs w:val="20"/>
        </w:rPr>
        <w:t xml:space="preserve"> </w:t>
      </w:r>
      <w:r w:rsidR="00E65041" w:rsidRPr="00B914AA">
        <w:rPr>
          <w:rFonts w:ascii="Palatino Linotype" w:hAnsi="Palatino Linotype"/>
          <w:color w:val="000000" w:themeColor="text1"/>
          <w:sz w:val="18"/>
          <w:szCs w:val="18"/>
        </w:rPr>
        <w:t xml:space="preserve">Semantic change is a universal phenomenon across languages, resulting in changes to the number of meanings a word may conventionally possess. In addition to the original meaning, derived senses emerge. However, before these derived senses become stabilized, what Evans and Wilkins (2000) term “bridging contexts” may occur—intermediate, transitional contexts that facilitate the shift from </w:t>
      </w:r>
      <w:r w:rsidR="00E65041" w:rsidRPr="00B914AA">
        <w:rPr>
          <w:rFonts w:ascii="Palatino Linotype" w:hAnsi="Palatino Linotype"/>
          <w:color w:val="000000" w:themeColor="text1"/>
          <w:sz w:val="18"/>
          <w:szCs w:val="18"/>
        </w:rPr>
        <w:lastRenderedPageBreak/>
        <w:t xml:space="preserve">speaker-specific (utterance-level) meaning to conventionalized (system-level) meaning. This paper outlines the concept of bridging contexts and explores its applicability to the Vietnamese verb </w:t>
      </w:r>
      <w:proofErr w:type="spellStart"/>
      <w:r w:rsidR="00E65041" w:rsidRPr="00B914AA">
        <w:rPr>
          <w:rFonts w:ascii="Palatino Linotype" w:hAnsi="Palatino Linotype"/>
          <w:i/>
          <w:iCs/>
          <w:color w:val="000000" w:themeColor="text1"/>
          <w:sz w:val="18"/>
          <w:szCs w:val="18"/>
        </w:rPr>
        <w:t>nghe</w:t>
      </w:r>
      <w:proofErr w:type="spellEnd"/>
      <w:r w:rsidR="00E65041" w:rsidRPr="00B914AA">
        <w:rPr>
          <w:rFonts w:ascii="Palatino Linotype" w:hAnsi="Palatino Linotype"/>
          <w:color w:val="000000" w:themeColor="text1"/>
          <w:sz w:val="18"/>
          <w:szCs w:val="18"/>
        </w:rPr>
        <w:t xml:space="preserve"> (“to hear”).</w:t>
      </w:r>
    </w:p>
    <w:p w14:paraId="06BE4A64" w14:textId="77777777" w:rsidR="00E65041" w:rsidRPr="00B914AA" w:rsidRDefault="00161CA1" w:rsidP="00E65041">
      <w:pPr>
        <w:spacing w:before="120" w:after="0" w:line="276" w:lineRule="auto"/>
        <w:jc w:val="both"/>
        <w:rPr>
          <w:rFonts w:ascii="Palatino Linotype" w:hAnsi="Palatino Linotype"/>
          <w:i/>
          <w:color w:val="000000" w:themeColor="text1"/>
          <w:sz w:val="18"/>
          <w:szCs w:val="18"/>
          <w:lang w:val="vi-VN"/>
        </w:rPr>
      </w:pPr>
      <w:r w:rsidRPr="00A84E17">
        <w:rPr>
          <w:rFonts w:ascii="Palatino Linotype" w:hAnsi="Palatino Linotype"/>
          <w:b/>
          <w:bCs/>
          <w:sz w:val="20"/>
          <w:szCs w:val="20"/>
        </w:rPr>
        <w:t xml:space="preserve">Keywords: </w:t>
      </w:r>
      <w:r w:rsidR="00E65041" w:rsidRPr="00B914AA">
        <w:rPr>
          <w:rFonts w:ascii="Palatino Linotype" w:hAnsi="Palatino Linotype"/>
          <w:color w:val="000000" w:themeColor="text1"/>
          <w:sz w:val="18"/>
          <w:szCs w:val="18"/>
        </w:rPr>
        <w:t>bridging contexts, semantic change, ‘to hear’</w:t>
      </w:r>
    </w:p>
    <w:p w14:paraId="6400D0A6" w14:textId="5BFB9F15" w:rsidR="00E65041" w:rsidRPr="00E65041" w:rsidRDefault="00E65041" w:rsidP="00E65041">
      <w:pPr>
        <w:spacing w:before="360" w:after="120" w:line="276" w:lineRule="auto"/>
        <w:jc w:val="both"/>
        <w:rPr>
          <w:rFonts w:ascii="Palatino Linotype" w:hAnsi="Palatino Linotype"/>
          <w:b/>
          <w:color w:val="000000" w:themeColor="text1"/>
          <w:sz w:val="24"/>
          <w:szCs w:val="24"/>
        </w:rPr>
      </w:pPr>
      <w:r w:rsidRPr="00E65041">
        <w:rPr>
          <w:rFonts w:ascii="Palatino Linotype" w:hAnsi="Palatino Linotype"/>
          <w:b/>
          <w:color w:val="000000" w:themeColor="text1"/>
          <w:sz w:val="24"/>
          <w:szCs w:val="24"/>
        </w:rPr>
        <w:t xml:space="preserve">1.      </w:t>
      </w:r>
      <w:proofErr w:type="spellStart"/>
      <w:r w:rsidRPr="00E65041">
        <w:rPr>
          <w:rFonts w:ascii="Palatino Linotype" w:hAnsi="Palatino Linotype"/>
          <w:b/>
          <w:color w:val="000000" w:themeColor="text1"/>
          <w:sz w:val="24"/>
          <w:szCs w:val="24"/>
        </w:rPr>
        <w:t>Đặt</w:t>
      </w:r>
      <w:proofErr w:type="spellEnd"/>
      <w:r w:rsidRPr="00E65041">
        <w:rPr>
          <w:rFonts w:ascii="Palatino Linotype" w:hAnsi="Palatino Linotype"/>
          <w:b/>
          <w:color w:val="000000" w:themeColor="text1"/>
          <w:sz w:val="24"/>
          <w:szCs w:val="24"/>
        </w:rPr>
        <w:t xml:space="preserve"> </w:t>
      </w:r>
      <w:proofErr w:type="spellStart"/>
      <w:r w:rsidRPr="00E65041">
        <w:rPr>
          <w:rFonts w:ascii="Palatino Linotype" w:hAnsi="Palatino Linotype"/>
          <w:b/>
          <w:color w:val="000000" w:themeColor="text1"/>
          <w:sz w:val="24"/>
          <w:szCs w:val="24"/>
        </w:rPr>
        <w:t>vấn</w:t>
      </w:r>
      <w:proofErr w:type="spellEnd"/>
      <w:r w:rsidRPr="00E65041">
        <w:rPr>
          <w:rFonts w:ascii="Palatino Linotype" w:hAnsi="Palatino Linotype"/>
          <w:b/>
          <w:color w:val="000000" w:themeColor="text1"/>
          <w:sz w:val="24"/>
          <w:szCs w:val="24"/>
        </w:rPr>
        <w:t xml:space="preserve"> </w:t>
      </w:r>
      <w:proofErr w:type="spellStart"/>
      <w:r w:rsidRPr="00E65041">
        <w:rPr>
          <w:rFonts w:ascii="Palatino Linotype" w:hAnsi="Palatino Linotype"/>
          <w:b/>
          <w:color w:val="000000" w:themeColor="text1"/>
          <w:sz w:val="24"/>
          <w:szCs w:val="24"/>
        </w:rPr>
        <w:t>đề</w:t>
      </w:r>
      <w:proofErr w:type="spellEnd"/>
    </w:p>
    <w:p w14:paraId="0E514B32" w14:textId="77777777" w:rsidR="00E65041" w:rsidRPr="00B914AA" w:rsidRDefault="00E65041" w:rsidP="00E65041">
      <w:pPr>
        <w:spacing w:before="120" w:after="0" w:line="276" w:lineRule="auto"/>
        <w:ind w:firstLine="567"/>
        <w:jc w:val="both"/>
        <w:rPr>
          <w:rFonts w:ascii="Palatino Linotype" w:hAnsi="Palatino Linotype"/>
          <w:color w:val="000000" w:themeColor="text1"/>
          <w:sz w:val="20"/>
          <w:szCs w:val="20"/>
        </w:rPr>
      </w:pPr>
      <w:proofErr w:type="spellStart"/>
      <w:r w:rsidRPr="00B914AA">
        <w:rPr>
          <w:rFonts w:ascii="Palatino Linotype" w:hAnsi="Palatino Linotype"/>
          <w:color w:val="000000" w:themeColor="text1"/>
          <w:sz w:val="20"/>
          <w:szCs w:val="20"/>
        </w:rPr>
        <w:t>Ngôn</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ngữ</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là</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một</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hệ</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thống</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cấu</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trúc</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đồ</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sộ</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phức</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tạp</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nhưng</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cũng</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cực</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kì</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tiết</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kiệm</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Hiện</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tượng</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đa</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nghĩa</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của</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từ</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chính</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là</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một</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trong</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những</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biểu</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hiện</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của</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sự</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giản</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tiện</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này</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Tuy</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nhiên</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để</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đạt</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đến</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trạng</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thái</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đa</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nghĩa</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với</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các</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nghĩa</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phái</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sinh</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được</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người</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bản</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ngữ</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thừa</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nhận</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được</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phản</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ánh</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trong</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các</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công</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trình</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từ</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điển</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đơn</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vị</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từ</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vựng</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đó</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có</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thể</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sẽ</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phải</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trải</w:t>
      </w:r>
      <w:proofErr w:type="spellEnd"/>
      <w:r w:rsidRPr="00B914AA">
        <w:rPr>
          <w:rFonts w:ascii="Palatino Linotype" w:hAnsi="Palatino Linotype"/>
          <w:color w:val="000000" w:themeColor="text1"/>
          <w:sz w:val="20"/>
          <w:szCs w:val="20"/>
        </w:rPr>
        <w:t xml:space="preserve"> qua </w:t>
      </w:r>
      <w:proofErr w:type="spellStart"/>
      <w:r w:rsidRPr="00B914AA">
        <w:rPr>
          <w:rFonts w:ascii="Palatino Linotype" w:hAnsi="Palatino Linotype"/>
          <w:color w:val="000000" w:themeColor="text1"/>
          <w:sz w:val="20"/>
          <w:szCs w:val="20"/>
        </w:rPr>
        <w:t>một</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giai</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đoạn</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quá</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độ</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giai</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đoạn</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này</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được</w:t>
      </w:r>
      <w:proofErr w:type="spellEnd"/>
      <w:r w:rsidRPr="00B914AA">
        <w:rPr>
          <w:rFonts w:ascii="Palatino Linotype" w:hAnsi="Palatino Linotype"/>
          <w:color w:val="000000" w:themeColor="text1"/>
          <w:sz w:val="20"/>
          <w:szCs w:val="20"/>
        </w:rPr>
        <w:t xml:space="preserve"> Evans </w:t>
      </w:r>
      <w:proofErr w:type="spellStart"/>
      <w:r w:rsidRPr="00B914AA">
        <w:rPr>
          <w:rFonts w:ascii="Palatino Linotype" w:hAnsi="Palatino Linotype"/>
          <w:color w:val="000000" w:themeColor="text1"/>
          <w:sz w:val="20"/>
          <w:szCs w:val="20"/>
        </w:rPr>
        <w:t>và</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Winlkins</w:t>
      </w:r>
      <w:proofErr w:type="spellEnd"/>
      <w:r w:rsidRPr="00B914AA">
        <w:rPr>
          <w:rFonts w:ascii="Palatino Linotype" w:hAnsi="Palatino Linotype"/>
          <w:color w:val="000000" w:themeColor="text1"/>
          <w:sz w:val="20"/>
          <w:szCs w:val="20"/>
        </w:rPr>
        <w:t xml:space="preserve"> (2000) </w:t>
      </w:r>
      <w:proofErr w:type="spellStart"/>
      <w:r w:rsidRPr="00B914AA">
        <w:rPr>
          <w:rFonts w:ascii="Palatino Linotype" w:hAnsi="Palatino Linotype"/>
          <w:color w:val="000000" w:themeColor="text1"/>
          <w:sz w:val="20"/>
          <w:szCs w:val="20"/>
        </w:rPr>
        <w:t>gọi</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là</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ngữ</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cảnh</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cầu</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nối</w:t>
      </w:r>
      <w:proofErr w:type="spellEnd"/>
      <w:r w:rsidRPr="00B914AA">
        <w:rPr>
          <w:rFonts w:ascii="Palatino Linotype" w:hAnsi="Palatino Linotype"/>
          <w:color w:val="000000" w:themeColor="text1"/>
          <w:sz w:val="20"/>
          <w:szCs w:val="20"/>
        </w:rPr>
        <w:t xml:space="preserve">” (“bridging contexts”). </w:t>
      </w:r>
      <w:proofErr w:type="spellStart"/>
      <w:r w:rsidRPr="00B914AA">
        <w:rPr>
          <w:rFonts w:ascii="Palatino Linotype" w:hAnsi="Palatino Linotype"/>
          <w:color w:val="000000" w:themeColor="text1"/>
          <w:sz w:val="20"/>
          <w:szCs w:val="20"/>
        </w:rPr>
        <w:t>Quá</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trình</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nghiên</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cứu</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sự</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chuyển</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nghĩa</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của</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động</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từ</w:t>
      </w:r>
      <w:proofErr w:type="spellEnd"/>
      <w:r w:rsidRPr="00B914AA">
        <w:rPr>
          <w:rFonts w:ascii="Palatino Linotype" w:hAnsi="Palatino Linotype"/>
          <w:color w:val="000000" w:themeColor="text1"/>
          <w:sz w:val="20"/>
          <w:szCs w:val="20"/>
        </w:rPr>
        <w:t xml:space="preserve"> tri </w:t>
      </w:r>
      <w:proofErr w:type="spellStart"/>
      <w:r w:rsidRPr="00B914AA">
        <w:rPr>
          <w:rFonts w:ascii="Palatino Linotype" w:hAnsi="Palatino Linotype"/>
          <w:color w:val="000000" w:themeColor="text1"/>
          <w:sz w:val="20"/>
          <w:szCs w:val="20"/>
        </w:rPr>
        <w:t>giác</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chúng</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tôi</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nhận</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thấy</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động</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từ</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i/>
          <w:color w:val="000000" w:themeColor="text1"/>
          <w:sz w:val="20"/>
          <w:szCs w:val="20"/>
        </w:rPr>
        <w:t>nghe</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thể</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hiện</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rõ</w:t>
      </w:r>
      <w:proofErr w:type="spellEnd"/>
      <w:r w:rsidRPr="00B914AA">
        <w:rPr>
          <w:rFonts w:ascii="Palatino Linotype" w:hAnsi="Palatino Linotype"/>
          <w:color w:val="000000" w:themeColor="text1"/>
          <w:sz w:val="20"/>
          <w:szCs w:val="20"/>
        </w:rPr>
        <w:t xml:space="preserve"> xu </w:t>
      </w:r>
      <w:proofErr w:type="spellStart"/>
      <w:r w:rsidRPr="00B914AA">
        <w:rPr>
          <w:rFonts w:ascii="Palatino Linotype" w:hAnsi="Palatino Linotype"/>
          <w:color w:val="000000" w:themeColor="text1"/>
          <w:sz w:val="20"/>
          <w:szCs w:val="20"/>
        </w:rPr>
        <w:t>hướng</w:t>
      </w:r>
      <w:proofErr w:type="spellEnd"/>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olor w:val="000000" w:themeColor="text1"/>
          <w:sz w:val="20"/>
          <w:szCs w:val="20"/>
        </w:rPr>
        <w:t>này</w:t>
      </w:r>
      <w:proofErr w:type="spellEnd"/>
      <w:r w:rsidRPr="00B914AA">
        <w:rPr>
          <w:rFonts w:ascii="Palatino Linotype" w:hAnsi="Palatino Linotype"/>
          <w:color w:val="000000" w:themeColor="text1"/>
          <w:sz w:val="20"/>
          <w:szCs w:val="20"/>
        </w:rPr>
        <w:t>.</w:t>
      </w:r>
    </w:p>
    <w:p w14:paraId="5FBE7D4D" w14:textId="160E0F61" w:rsidR="00E65041" w:rsidRPr="00E65041" w:rsidRDefault="00E65041" w:rsidP="00E65041">
      <w:pPr>
        <w:spacing w:before="360" w:after="120" w:line="276" w:lineRule="auto"/>
        <w:jc w:val="both"/>
        <w:rPr>
          <w:rFonts w:ascii="Palatino Linotype" w:hAnsi="Palatino Linotype" w:cstheme="majorHAnsi"/>
          <w:b/>
          <w:color w:val="000000" w:themeColor="text1"/>
          <w:sz w:val="24"/>
          <w:szCs w:val="24"/>
        </w:rPr>
      </w:pPr>
      <w:r w:rsidRPr="00E65041">
        <w:rPr>
          <w:rFonts w:ascii="Palatino Linotype" w:hAnsi="Palatino Linotype" w:cstheme="majorHAnsi"/>
          <w:b/>
          <w:color w:val="000000" w:themeColor="text1"/>
          <w:sz w:val="24"/>
          <w:szCs w:val="24"/>
        </w:rPr>
        <w:t xml:space="preserve">2. </w:t>
      </w:r>
      <w:r>
        <w:rPr>
          <w:rFonts w:ascii="Palatino Linotype" w:hAnsi="Palatino Linotype" w:cstheme="majorHAnsi"/>
          <w:b/>
          <w:color w:val="000000" w:themeColor="text1"/>
          <w:sz w:val="24"/>
          <w:szCs w:val="24"/>
        </w:rPr>
        <w:t xml:space="preserve">      </w:t>
      </w:r>
      <w:proofErr w:type="spellStart"/>
      <w:r w:rsidRPr="00E65041">
        <w:rPr>
          <w:rFonts w:ascii="Palatino Linotype" w:hAnsi="Palatino Linotype" w:cstheme="majorHAnsi"/>
          <w:b/>
          <w:color w:val="000000" w:themeColor="text1"/>
          <w:sz w:val="24"/>
          <w:szCs w:val="24"/>
        </w:rPr>
        <w:t>Nội</w:t>
      </w:r>
      <w:proofErr w:type="spellEnd"/>
      <w:r w:rsidRPr="00E65041">
        <w:rPr>
          <w:rFonts w:ascii="Palatino Linotype" w:hAnsi="Palatino Linotype" w:cstheme="majorHAnsi"/>
          <w:b/>
          <w:color w:val="000000" w:themeColor="text1"/>
          <w:sz w:val="24"/>
          <w:szCs w:val="24"/>
        </w:rPr>
        <w:t xml:space="preserve"> dung </w:t>
      </w:r>
    </w:p>
    <w:p w14:paraId="29D9DF65" w14:textId="3470AE4B" w:rsidR="00E65041" w:rsidRPr="00B914AA" w:rsidRDefault="00E65041" w:rsidP="00E65041">
      <w:pPr>
        <w:spacing w:before="120" w:after="0" w:line="276" w:lineRule="auto"/>
        <w:jc w:val="both"/>
        <w:rPr>
          <w:rFonts w:ascii="Palatino Linotype" w:hAnsi="Palatino Linotype" w:cstheme="majorHAnsi"/>
          <w:b/>
          <w:color w:val="000000" w:themeColor="text1"/>
          <w:sz w:val="20"/>
          <w:szCs w:val="20"/>
        </w:rPr>
      </w:pPr>
      <w:r w:rsidRPr="00B914AA">
        <w:rPr>
          <w:rFonts w:ascii="Palatino Linotype" w:hAnsi="Palatino Linotype" w:cstheme="majorHAnsi"/>
          <w:b/>
          <w:color w:val="000000" w:themeColor="text1"/>
          <w:sz w:val="20"/>
          <w:szCs w:val="20"/>
        </w:rPr>
        <w:t xml:space="preserve">2.1. </w:t>
      </w:r>
      <w:r>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Cơ</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sở</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lí</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thuyết</w:t>
      </w:r>
      <w:proofErr w:type="spellEnd"/>
    </w:p>
    <w:p w14:paraId="265BF92A" w14:textId="61DB339C" w:rsidR="00E65041" w:rsidRPr="00B914AA" w:rsidRDefault="00E65041" w:rsidP="00E65041">
      <w:pPr>
        <w:spacing w:before="120" w:after="0" w:line="276" w:lineRule="auto"/>
        <w:jc w:val="both"/>
        <w:rPr>
          <w:rFonts w:ascii="Palatino Linotype" w:hAnsi="Palatino Linotype" w:cstheme="majorHAnsi"/>
          <w:color w:val="000000" w:themeColor="text1"/>
          <w:sz w:val="20"/>
          <w:szCs w:val="20"/>
        </w:rPr>
      </w:pPr>
      <w:r w:rsidRPr="00B914AA">
        <w:rPr>
          <w:rFonts w:ascii="Palatino Linotype" w:hAnsi="Palatino Linotype" w:cstheme="majorHAnsi"/>
          <w:b/>
          <w:color w:val="000000" w:themeColor="text1"/>
          <w:sz w:val="20"/>
          <w:szCs w:val="20"/>
        </w:rPr>
        <w:t xml:space="preserve">2.1.1. </w:t>
      </w:r>
      <w:r>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Chuyển</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nghĩa</w:t>
      </w:r>
      <w:proofErr w:type="spellEnd"/>
      <w:r w:rsidRPr="00B914AA">
        <w:rPr>
          <w:rFonts w:ascii="Palatino Linotype" w:hAnsi="Palatino Linotype" w:cstheme="majorHAnsi"/>
          <w:b/>
          <w:color w:val="000000" w:themeColor="text1"/>
          <w:sz w:val="20"/>
          <w:szCs w:val="20"/>
        </w:rPr>
        <w:t xml:space="preserve"> </w:t>
      </w:r>
      <w:r w:rsidRPr="00B914AA">
        <w:rPr>
          <w:rFonts w:ascii="Palatino Linotype" w:hAnsi="Palatino Linotype" w:cstheme="majorHAnsi"/>
          <w:bCs/>
          <w:color w:val="000000" w:themeColor="text1"/>
          <w:sz w:val="20"/>
          <w:szCs w:val="20"/>
        </w:rPr>
        <w:t>(</w:t>
      </w:r>
      <w:proofErr w:type="spellStart"/>
      <w:r w:rsidRPr="00B914AA">
        <w:rPr>
          <w:rFonts w:ascii="Palatino Linotype" w:hAnsi="Palatino Linotype" w:cstheme="majorHAnsi"/>
          <w:bCs/>
          <w:color w:val="000000" w:themeColor="text1"/>
          <w:sz w:val="20"/>
          <w:szCs w:val="20"/>
        </w:rPr>
        <w:t>kí</w:t>
      </w:r>
      <w:proofErr w:type="spellEnd"/>
      <w:r w:rsidRPr="00B914AA">
        <w:rPr>
          <w:rFonts w:ascii="Palatino Linotype" w:hAnsi="Palatino Linotype" w:cstheme="majorHAnsi"/>
          <w:bCs/>
          <w:color w:val="000000" w:themeColor="text1"/>
          <w:sz w:val="20"/>
          <w:szCs w:val="20"/>
        </w:rPr>
        <w:t xml:space="preserve"> </w:t>
      </w:r>
      <w:proofErr w:type="spellStart"/>
      <w:r w:rsidRPr="00B914AA">
        <w:rPr>
          <w:rFonts w:ascii="Palatino Linotype" w:hAnsi="Palatino Linotype" w:cstheme="majorHAnsi"/>
          <w:bCs/>
          <w:color w:val="000000" w:themeColor="text1"/>
          <w:sz w:val="20"/>
          <w:szCs w:val="20"/>
        </w:rPr>
        <w:t>hiệu</w:t>
      </w:r>
      <w:proofErr w:type="spellEnd"/>
      <w:r w:rsidRPr="00B914AA">
        <w:rPr>
          <w:rFonts w:ascii="Palatino Linotype" w:hAnsi="Palatino Linotype" w:cstheme="majorHAnsi"/>
          <w:bCs/>
          <w:color w:val="000000" w:themeColor="text1"/>
          <w:sz w:val="20"/>
          <w:szCs w:val="20"/>
        </w:rPr>
        <w:t xml:space="preserve"> </w:t>
      </w:r>
      <w:r w:rsidRPr="00B914AA">
        <w:rPr>
          <w:rFonts w:ascii="Palatino Linotype" w:hAnsi="Palatino Linotype" w:cstheme="majorHAnsi"/>
          <w:bCs/>
          <w:color w:val="000000" w:themeColor="text1"/>
          <w:sz w:val="20"/>
          <w:szCs w:val="20"/>
        </w:rPr>
        <w:sym w:font="Wingdings" w:char="F0E0"/>
      </w:r>
      <w:r w:rsidRPr="00B914AA">
        <w:rPr>
          <w:rFonts w:ascii="Palatino Linotype" w:hAnsi="Palatino Linotype" w:cstheme="majorHAnsi"/>
          <w:bCs/>
          <w:color w:val="000000" w:themeColor="text1"/>
          <w:sz w:val="20"/>
          <w:szCs w:val="20"/>
        </w:rPr>
        <w:t xml:space="preserve">, </w:t>
      </w:r>
      <w:r w:rsidRPr="00B914AA">
        <w:rPr>
          <w:rFonts w:ascii="Palatino Linotype" w:hAnsi="Palatino Linotype" w:cstheme="majorHAnsi"/>
          <w:bCs/>
          <w:i/>
          <w:iCs/>
          <w:color w:val="000000" w:themeColor="text1"/>
          <w:sz w:val="20"/>
          <w:szCs w:val="20"/>
        </w:rPr>
        <w:t>semantic change</w:t>
      </w:r>
      <w:r w:rsidRPr="00B914AA">
        <w:rPr>
          <w:rFonts w:ascii="Palatino Linotype" w:hAnsi="Palatino Linotype" w:cstheme="majorHAnsi"/>
          <w:bCs/>
          <w:color w:val="000000" w:themeColor="text1"/>
          <w:sz w:val="20"/>
          <w:szCs w:val="20"/>
        </w:rPr>
        <w:t>)</w:t>
      </w:r>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và</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đa</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nghĩa</w:t>
      </w:r>
      <w:proofErr w:type="spellEnd"/>
      <w:r w:rsidRPr="00B914AA">
        <w:rPr>
          <w:rFonts w:ascii="Palatino Linotype" w:hAnsi="Palatino Linotype" w:cstheme="majorHAnsi"/>
          <w:b/>
          <w:color w:val="000000" w:themeColor="text1"/>
          <w:sz w:val="20"/>
          <w:szCs w:val="20"/>
        </w:rPr>
        <w:t xml:space="preserve"> </w:t>
      </w:r>
      <w:r w:rsidRPr="00B914AA">
        <w:rPr>
          <w:rFonts w:ascii="Palatino Linotype" w:hAnsi="Palatino Linotype" w:cstheme="majorHAnsi"/>
          <w:color w:val="000000" w:themeColor="text1"/>
          <w:sz w:val="20"/>
          <w:szCs w:val="20"/>
        </w:rPr>
        <w:t>(</w:t>
      </w:r>
      <w:r w:rsidRPr="00B914AA">
        <w:rPr>
          <w:rFonts w:ascii="Palatino Linotype" w:hAnsi="Palatino Linotype" w:cstheme="majorHAnsi"/>
          <w:i/>
          <w:iCs/>
          <w:color w:val="000000" w:themeColor="text1"/>
          <w:sz w:val="20"/>
          <w:szCs w:val="20"/>
        </w:rPr>
        <w:t>polysemy</w:t>
      </w:r>
      <w:r w:rsidRPr="00B914AA">
        <w:rPr>
          <w:rFonts w:ascii="Palatino Linotype" w:hAnsi="Palatino Linotype" w:cstheme="majorHAnsi"/>
          <w:color w:val="000000" w:themeColor="text1"/>
          <w:sz w:val="20"/>
          <w:szCs w:val="20"/>
        </w:rPr>
        <w:t>)</w:t>
      </w:r>
    </w:p>
    <w:p w14:paraId="31728112"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Tình</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hình</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chung</w:t>
      </w:r>
      <w:proofErr w:type="spellEnd"/>
      <w:r w:rsidRPr="00B914AA">
        <w:rPr>
          <w:rFonts w:ascii="Palatino Linotype" w:hAnsi="Palatino Linotype" w:cstheme="majorHAnsi"/>
          <w:b/>
          <w:bCs/>
          <w:color w:val="000000" w:themeColor="text1"/>
          <w:sz w:val="20"/>
          <w:szCs w:val="20"/>
        </w:rPr>
        <w:t>:</w:t>
      </w: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Nếu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hình</w:t>
      </w:r>
      <w:proofErr w:type="spellEnd"/>
      <w:r w:rsidRPr="00B914AA">
        <w:rPr>
          <w:rFonts w:ascii="Palatino Linotype" w:hAnsi="Palatino Linotype" w:cstheme="majorHAnsi"/>
          <w:color w:val="000000" w:themeColor="text1"/>
          <w:sz w:val="20"/>
          <w:szCs w:val="20"/>
        </w:rPr>
        <w:t xml:space="preserve"> dung </w:t>
      </w:r>
      <w:proofErr w:type="spellStart"/>
      <w:r w:rsidRPr="00B914AA">
        <w:rPr>
          <w:rFonts w:ascii="Palatino Linotype" w:hAnsi="Palatino Linotype" w:cstheme="majorHAnsi"/>
          <w:color w:val="000000" w:themeColor="text1"/>
          <w:sz w:val="20"/>
          <w:szCs w:val="20"/>
        </w:rPr>
        <w:t>chuyển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quá</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trình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vị</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vựng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gốc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phái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sinh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thêm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giữa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mối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liên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hệ</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nhau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thì</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quả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sản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phẩm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quá</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trình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đó</w:t>
      </w:r>
      <w:proofErr w:type="spellEnd"/>
      <w:r w:rsidRPr="00B914AA">
        <w:rPr>
          <w:rFonts w:ascii="Palatino Linotype" w:hAnsi="Palatino Linotype" w:cstheme="majorHAnsi"/>
          <w:color w:val="000000" w:themeColor="text1"/>
          <w:sz w:val="20"/>
          <w:szCs w:val="20"/>
        </w:rPr>
        <w:t xml:space="preserve">. Ở </w:t>
      </w:r>
      <w:proofErr w:type="spellStart"/>
      <w:r w:rsidRPr="00B914AA">
        <w:rPr>
          <w:rFonts w:ascii="Palatino Linotype" w:hAnsi="Palatino Linotype" w:cstheme="majorHAnsi"/>
          <w:color w:val="000000" w:themeColor="text1"/>
          <w:sz w:val="20"/>
          <w:szCs w:val="20"/>
        </w:rPr>
        <w:t>Việt</w:t>
      </w:r>
      <w:proofErr w:type="spellEnd"/>
      <w:r w:rsidRPr="00B914AA">
        <w:rPr>
          <w:rFonts w:ascii="Palatino Linotype" w:hAnsi="Palatino Linotype" w:cstheme="majorHAnsi"/>
          <w:color w:val="000000" w:themeColor="text1"/>
          <w:sz w:val="20"/>
          <w:szCs w:val="20"/>
        </w:rPr>
        <w:t xml:space="preserve"> Nam, </w:t>
      </w:r>
      <w:proofErr w:type="spellStart"/>
      <w:r w:rsidRPr="00B914AA">
        <w:rPr>
          <w:rFonts w:ascii="Palatino Linotype" w:hAnsi="Palatino Linotype" w:cstheme="majorHAnsi"/>
          <w:color w:val="000000" w:themeColor="text1"/>
          <w:sz w:val="20"/>
          <w:szCs w:val="20"/>
        </w:rPr>
        <w:t>vấn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đề</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chủ</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yếu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quan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tâm</w:t>
      </w:r>
      <w:proofErr w:type="spellEnd"/>
      <w:r w:rsidRPr="00B914AA">
        <w:rPr>
          <w:rFonts w:ascii="Palatino Linotype" w:hAnsi="Palatino Linotype" w:cstheme="majorHAnsi"/>
          <w:color w:val="000000" w:themeColor="text1"/>
          <w:sz w:val="20"/>
          <w:szCs w:val="20"/>
        </w:rPr>
        <w:t xml:space="preserve"> ở </w:t>
      </w:r>
      <w:proofErr w:type="spellStart"/>
      <w:r w:rsidRPr="00B914AA">
        <w:rPr>
          <w:rFonts w:ascii="Palatino Linotype" w:hAnsi="Palatino Linotype" w:cstheme="majorHAnsi"/>
          <w:color w:val="000000" w:themeColor="text1"/>
          <w:sz w:val="20"/>
          <w:szCs w:val="20"/>
        </w:rPr>
        <w:t>việc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miêu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lí</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thuyết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trong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số</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trình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vựng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học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Nguyễn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Văn</w:t>
      </w:r>
      <w:proofErr w:type="spellEnd"/>
      <w:r w:rsidRPr="00B914AA">
        <w:rPr>
          <w:rFonts w:ascii="Palatino Linotype" w:hAnsi="Palatino Linotype" w:cstheme="majorHAnsi"/>
          <w:color w:val="000000" w:themeColor="text1"/>
          <w:sz w:val="20"/>
          <w:szCs w:val="20"/>
        </w:rPr>
        <w:t xml:space="preserve"> Tu (1976), </w:t>
      </w:r>
      <w:proofErr w:type="spellStart"/>
      <w:r w:rsidRPr="00B914AA">
        <w:rPr>
          <w:rFonts w:ascii="Palatino Linotype" w:hAnsi="Palatino Linotype" w:cstheme="majorHAnsi"/>
          <w:color w:val="000000" w:themeColor="text1"/>
          <w:sz w:val="20"/>
          <w:szCs w:val="20"/>
        </w:rPr>
        <w:t>Đỗ</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Hữu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Châu</w:t>
      </w:r>
      <w:proofErr w:type="spellEnd"/>
      <w:r w:rsidRPr="00B914AA">
        <w:rPr>
          <w:rFonts w:ascii="Palatino Linotype" w:hAnsi="Palatino Linotype" w:cstheme="majorHAnsi"/>
          <w:color w:val="000000" w:themeColor="text1"/>
          <w:sz w:val="20"/>
          <w:szCs w:val="20"/>
        </w:rPr>
        <w:t xml:space="preserve"> (1981), </w:t>
      </w:r>
      <w:proofErr w:type="spellStart"/>
      <w:r w:rsidRPr="00B914AA">
        <w:rPr>
          <w:rFonts w:ascii="Palatino Linotype" w:hAnsi="Palatino Linotype" w:cstheme="majorHAnsi"/>
          <w:color w:val="000000" w:themeColor="text1"/>
          <w:sz w:val="20"/>
          <w:szCs w:val="20"/>
        </w:rPr>
        <w:t>Nguyễn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Thiện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Giáp</w:t>
      </w:r>
      <w:proofErr w:type="spellEnd"/>
      <w:r w:rsidRPr="00B914AA">
        <w:rPr>
          <w:rFonts w:ascii="Palatino Linotype" w:hAnsi="Palatino Linotype" w:cstheme="majorHAnsi"/>
          <w:color w:val="000000" w:themeColor="text1"/>
          <w:sz w:val="20"/>
          <w:szCs w:val="20"/>
        </w:rPr>
        <w:t xml:space="preserve"> (2008), song </w:t>
      </w:r>
      <w:proofErr w:type="spellStart"/>
      <w:r w:rsidRPr="00B914AA">
        <w:rPr>
          <w:rFonts w:ascii="Palatino Linotype" w:hAnsi="Palatino Linotype" w:cstheme="majorHAnsi"/>
          <w:color w:val="000000" w:themeColor="text1"/>
          <w:sz w:val="20"/>
          <w:szCs w:val="20"/>
        </w:rPr>
        <w:t>giải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quyết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hiện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tượng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trong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thực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tế</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xuất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phát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nguồn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liệu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lại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đặt</w:t>
      </w:r>
      <w:proofErr w:type="spellEnd"/>
      <w:r w:rsidRPr="00B914AA">
        <w:rPr>
          <w:rFonts w:ascii="Palatino Linotype" w:hAnsi="Palatino Linotype" w:cstheme="majorHAnsi"/>
          <w:color w:val="000000" w:themeColor="text1"/>
          <w:sz w:val="20"/>
          <w:szCs w:val="20"/>
        </w:rPr>
        <w:t xml:space="preserve"> ra </w:t>
      </w:r>
      <w:proofErr w:type="spellStart"/>
      <w:r w:rsidRPr="00B914AA">
        <w:rPr>
          <w:rFonts w:ascii="Palatino Linotype" w:hAnsi="Palatino Linotype" w:cstheme="majorHAnsi"/>
          <w:color w:val="000000" w:themeColor="text1"/>
          <w:sz w:val="20"/>
          <w:szCs w:val="20"/>
        </w:rPr>
        <w:t>nhiều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vấn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đề</w:t>
      </w:r>
      <w:proofErr w:type="spellEnd"/>
      <w:r w:rsidRPr="00B914AA">
        <w:rPr>
          <w:rFonts w:ascii="Palatino Linotype" w:hAnsi="Palatino Linotype" w:cstheme="majorHAnsi"/>
          <w:color w:val="000000" w:themeColor="text1"/>
          <w:sz w:val="20"/>
          <w:szCs w:val="20"/>
        </w:rPr>
        <w:t xml:space="preserve"> nan </w:t>
      </w:r>
      <w:proofErr w:type="spellStart"/>
      <w:r w:rsidRPr="00B914AA">
        <w:rPr>
          <w:rFonts w:ascii="Palatino Linotype" w:hAnsi="Palatino Linotype" w:cstheme="majorHAnsi"/>
          <w:color w:val="000000" w:themeColor="text1"/>
          <w:sz w:val="20"/>
          <w:szCs w:val="20"/>
        </w:rPr>
        <w:t>giải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thiếu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sự</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trí</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trong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nghiên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cứu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cũng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như</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đối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người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biên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soạn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Tình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hình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cũng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mấy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quan</w:t>
      </w:r>
      <w:proofErr w:type="spellEnd"/>
      <w:r w:rsidRPr="00B914AA">
        <w:rPr>
          <w:rFonts w:ascii="Palatino Linotype" w:hAnsi="Palatino Linotype" w:cstheme="majorHAnsi"/>
          <w:color w:val="000000" w:themeColor="text1"/>
          <w:sz w:val="20"/>
          <w:szCs w:val="20"/>
        </w:rPr>
        <w:t xml:space="preserve"> ở </w:t>
      </w:r>
      <w:proofErr w:type="spellStart"/>
      <w:r w:rsidRPr="00B914AA">
        <w:rPr>
          <w:rFonts w:ascii="Palatino Linotype" w:hAnsi="Palatino Linotype" w:cstheme="majorHAnsi"/>
          <w:color w:val="000000" w:themeColor="text1"/>
          <w:sz w:val="20"/>
          <w:szCs w:val="20"/>
        </w:rPr>
        <w:t>nước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ngoài</w:t>
      </w:r>
      <w:proofErr w:type="spellEnd"/>
      <w:r w:rsidRPr="00B914AA">
        <w:rPr>
          <w:rFonts w:ascii="Palatino Linotype" w:hAnsi="Palatino Linotype" w:cstheme="majorHAnsi"/>
          <w:color w:val="000000" w:themeColor="text1"/>
          <w:sz w:val="20"/>
          <w:szCs w:val="20"/>
        </w:rPr>
        <w:t xml:space="preserve">. </w:t>
      </w:r>
    </w:p>
    <w:p w14:paraId="10CE6DF4" w14:textId="6EE84E84"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Cơ</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sở</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để</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tách</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đa</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nghĩa</w:t>
      </w:r>
      <w:proofErr w:type="spellEnd"/>
      <w:r w:rsidRPr="00B914AA">
        <w:rPr>
          <w:rFonts w:ascii="Palatino Linotype" w:hAnsi="Palatino Linotype" w:cstheme="majorHAnsi"/>
          <w:b/>
          <w:color w:val="000000" w:themeColor="text1"/>
          <w:sz w:val="20"/>
          <w:szCs w:val="20"/>
        </w:rPr>
        <w:t>:</w:t>
      </w: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Bắt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nguồn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nhận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thức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mối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liên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hệ</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giữa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cú</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pháp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như</w:t>
      </w:r>
      <w:proofErr w:type="spellEnd"/>
      <w:r w:rsidRPr="00B914AA">
        <w:rPr>
          <w:rFonts w:ascii="Palatino Linotype" w:hAnsi="Palatino Linotype" w:cstheme="majorHAnsi"/>
          <w:color w:val="000000" w:themeColor="text1"/>
          <w:sz w:val="20"/>
          <w:szCs w:val="20"/>
        </w:rPr>
        <w:t xml:space="preserve">: Fortescue (2001), Goddard (2003), Goldberg (2000), Evan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Winlkins</w:t>
      </w:r>
      <w:proofErr w:type="spellEnd"/>
      <w:r w:rsidRPr="00B914AA">
        <w:rPr>
          <w:rFonts w:ascii="Palatino Linotype" w:hAnsi="Palatino Linotype" w:cstheme="majorHAnsi"/>
          <w:color w:val="000000" w:themeColor="text1"/>
          <w:sz w:val="20"/>
          <w:szCs w:val="20"/>
        </w:rPr>
        <w:t xml:space="preserve"> (2000) </w:t>
      </w:r>
      <w:proofErr w:type="spellStart"/>
      <w:r w:rsidRPr="00B914AA">
        <w:rPr>
          <w:rFonts w:ascii="Palatino Linotype" w:hAnsi="Palatino Linotype" w:cstheme="majorHAnsi"/>
          <w:color w:val="000000" w:themeColor="text1"/>
          <w:sz w:val="20"/>
          <w:szCs w:val="20"/>
        </w:rPr>
        <w:t>cho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rằng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Khung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proofErr w:type="gramStart"/>
      <w:r w:rsidRPr="00B914AA">
        <w:rPr>
          <w:rFonts w:ascii="Palatino Linotype" w:hAnsi="Palatino Linotype" w:cstheme="majorHAnsi"/>
          <w:color w:val="000000" w:themeColor="text1"/>
          <w:sz w:val="20"/>
          <w:szCs w:val="20"/>
        </w:rPr>
        <w:t>pháp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khác</w:t>
      </w:r>
      <w:proofErr w:type="spellEnd"/>
      <w:proofErr w:type="gram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nhau</w:t>
      </w:r>
      <w:proofErr w:type="spellEnd"/>
      <w:r w:rsidRPr="00B914AA">
        <w:rPr>
          <w:rFonts w:ascii="Palatino Linotype" w:hAnsi="Palatino Linotype" w:cstheme="majorHAnsi"/>
          <w:color w:val="000000" w:themeColor="text1"/>
          <w:sz w:val="20"/>
          <w:szCs w:val="20"/>
        </w:rPr>
        <w:t xml:space="preserve"> (</w:t>
      </w:r>
      <w:r w:rsidRPr="00B914AA">
        <w:rPr>
          <w:rFonts w:ascii="Palatino Linotype" w:hAnsi="Palatino Linotype" w:cstheme="majorHAnsi"/>
          <w:i/>
          <w:iCs/>
          <w:color w:val="000000" w:themeColor="text1"/>
          <w:sz w:val="20"/>
          <w:szCs w:val="20"/>
        </w:rPr>
        <w:t>syntactic frames</w:t>
      </w:r>
      <w:r w:rsidRPr="00B914AA">
        <w:rPr>
          <w:rFonts w:ascii="Palatino Linotype" w:hAnsi="Palatino Linotype" w:cstheme="majorHAnsi"/>
          <w:color w:val="000000" w:themeColor="text1"/>
          <w:sz w:val="20"/>
          <w:szCs w:val="20"/>
        </w:rPr>
        <w:t xml:space="preserve">, Goddard), </w:t>
      </w:r>
      <w:proofErr w:type="spellStart"/>
      <w:r w:rsidRPr="00B914AA">
        <w:rPr>
          <w:rFonts w:ascii="Palatino Linotype" w:hAnsi="Palatino Linotype" w:cstheme="majorHAnsi"/>
          <w:color w:val="000000" w:themeColor="text1"/>
          <w:sz w:val="20"/>
          <w:szCs w:val="20"/>
        </w:rPr>
        <w:t>lối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hành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xử</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pháp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nhau</w:t>
      </w:r>
      <w:proofErr w:type="spellEnd"/>
      <w:r w:rsidRPr="00B914AA">
        <w:rPr>
          <w:rFonts w:ascii="Palatino Linotype" w:hAnsi="Palatino Linotype" w:cstheme="majorHAnsi"/>
          <w:color w:val="000000" w:themeColor="text1"/>
          <w:sz w:val="20"/>
          <w:szCs w:val="20"/>
        </w:rPr>
        <w:t xml:space="preserve"> (</w:t>
      </w:r>
      <w:r w:rsidRPr="00B914AA">
        <w:rPr>
          <w:rFonts w:ascii="Palatino Linotype" w:hAnsi="Palatino Linotype" w:cstheme="majorHAnsi"/>
          <w:i/>
          <w:iCs/>
          <w:color w:val="000000" w:themeColor="text1"/>
          <w:sz w:val="20"/>
          <w:szCs w:val="20"/>
        </w:rPr>
        <w:t>syntactic behavior</w:t>
      </w:r>
      <w:r w:rsidRPr="00B914AA">
        <w:rPr>
          <w:rFonts w:ascii="Palatino Linotype" w:hAnsi="Palatino Linotype" w:cstheme="majorHAnsi"/>
          <w:color w:val="000000" w:themeColor="text1"/>
          <w:sz w:val="20"/>
          <w:szCs w:val="20"/>
        </w:rPr>
        <w:t xml:space="preserve">, Fortescue), </w:t>
      </w:r>
      <w:proofErr w:type="spellStart"/>
      <w:r w:rsidRPr="00B914AA">
        <w:rPr>
          <w:rFonts w:ascii="Palatino Linotype" w:hAnsi="Palatino Linotype" w:cstheme="majorHAnsi"/>
          <w:color w:val="000000" w:themeColor="text1"/>
          <w:sz w:val="20"/>
          <w:szCs w:val="20"/>
        </w:rPr>
        <w:t>cấu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trúc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nhau</w:t>
      </w:r>
      <w:proofErr w:type="spellEnd"/>
      <w:r w:rsidRPr="00B914AA">
        <w:rPr>
          <w:rFonts w:ascii="Palatino Linotype" w:hAnsi="Palatino Linotype" w:cstheme="majorHAnsi"/>
          <w:color w:val="000000" w:themeColor="text1"/>
          <w:sz w:val="20"/>
          <w:szCs w:val="20"/>
        </w:rPr>
        <w:t xml:space="preserve"> (</w:t>
      </w:r>
      <w:r w:rsidRPr="00B914AA">
        <w:rPr>
          <w:rFonts w:ascii="Palatino Linotype" w:hAnsi="Palatino Linotype" w:cstheme="majorHAnsi"/>
          <w:i/>
          <w:iCs/>
          <w:color w:val="000000" w:themeColor="text1"/>
          <w:sz w:val="20"/>
          <w:szCs w:val="20"/>
        </w:rPr>
        <w:t>construction</w:t>
      </w:r>
      <w:r w:rsidRPr="00B914AA">
        <w:rPr>
          <w:rFonts w:ascii="Palatino Linotype" w:hAnsi="Palatino Linotype" w:cstheme="majorHAnsi"/>
          <w:color w:val="000000" w:themeColor="text1"/>
          <w:sz w:val="20"/>
          <w:szCs w:val="20"/>
        </w:rPr>
        <w:t xml:space="preserve">, Goldberg) hay </w:t>
      </w:r>
      <w:proofErr w:type="spellStart"/>
      <w:r w:rsidRPr="00B914AA">
        <w:rPr>
          <w:rFonts w:ascii="Palatino Linotype" w:hAnsi="Palatino Linotype" w:cstheme="majorHAnsi"/>
          <w:color w:val="000000" w:themeColor="text1"/>
          <w:sz w:val="20"/>
          <w:szCs w:val="20"/>
        </w:rPr>
        <w:t>kết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hợp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nhau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combinaterics</w:t>
      </w:r>
      <w:proofErr w:type="spellEnd"/>
      <w:r w:rsidRPr="00B914AA">
        <w:rPr>
          <w:rFonts w:ascii="Palatino Linotype" w:hAnsi="Palatino Linotype" w:cstheme="majorHAnsi"/>
          <w:color w:val="000000" w:themeColor="text1"/>
          <w:sz w:val="20"/>
          <w:szCs w:val="20"/>
        </w:rPr>
        <w:t xml:space="preserve">, Evan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Winlkins</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thường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cơ</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sở</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tách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Vấn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đề</w:t>
      </w:r>
      <w:proofErr w:type="spellEnd"/>
      <w:r w:rsidRPr="00B914AA">
        <w:rPr>
          <w:rFonts w:ascii="Palatino Linotype" w:hAnsi="Palatino Linotype" w:cstheme="majorHAnsi"/>
          <w:color w:val="000000" w:themeColor="text1"/>
          <w:sz w:val="20"/>
          <w:szCs w:val="20"/>
        </w:rPr>
        <w:t xml:space="preserve"> ở </w:t>
      </w:r>
      <w:proofErr w:type="spellStart"/>
      <w:r w:rsidRPr="00B914AA">
        <w:rPr>
          <w:rFonts w:ascii="Palatino Linotype" w:hAnsi="Palatino Linotype" w:cstheme="majorHAnsi"/>
          <w:color w:val="000000" w:themeColor="text1"/>
          <w:sz w:val="20"/>
          <w:szCs w:val="20"/>
        </w:rPr>
        <w:t>chỗ</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tập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biên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soạn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cũng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cứ</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mô</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hình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pháp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tách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nhưng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số</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lượng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mỗi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trường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hợp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vẫn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giống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nhau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Điều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lí</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giải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bởi</w:t>
      </w:r>
      <w:proofErr w:type="spellEnd"/>
      <w:r w:rsidRPr="00B914AA">
        <w:rPr>
          <w:rFonts w:ascii="Palatino Linotype" w:hAnsi="Palatino Linotype" w:cstheme="majorHAnsi"/>
          <w:color w:val="000000" w:themeColor="text1"/>
          <w:sz w:val="20"/>
          <w:szCs w:val="20"/>
        </w:rPr>
        <w:t xml:space="preserve"> dung </w:t>
      </w:r>
      <w:proofErr w:type="spellStart"/>
      <w:r w:rsidRPr="00B914AA">
        <w:rPr>
          <w:rFonts w:ascii="Palatino Linotype" w:hAnsi="Palatino Linotype" w:cstheme="majorHAnsi"/>
          <w:color w:val="000000" w:themeColor="text1"/>
          <w:sz w:val="20"/>
          <w:szCs w:val="20"/>
        </w:rPr>
        <w:t>lượng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độ</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sâu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mỗi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cuốn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cũng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thể</w:t>
      </w:r>
      <w:proofErr w:type="spellEnd"/>
      <w:r w:rsidRPr="00B914AA">
        <w:rPr>
          <w:rFonts w:ascii="Palatino Linotype" w:hAnsi="Palatino Linotype" w:cstheme="majorHAnsi"/>
          <w:color w:val="000000" w:themeColor="text1"/>
          <w:sz w:val="20"/>
          <w:szCs w:val="20"/>
        </w:rPr>
        <w:t xml:space="preserve"> do </w:t>
      </w:r>
      <w:proofErr w:type="spellStart"/>
      <w:r w:rsidRPr="00B914AA">
        <w:rPr>
          <w:rFonts w:ascii="Palatino Linotype" w:hAnsi="Palatino Linotype" w:cstheme="majorHAnsi"/>
          <w:color w:val="000000" w:themeColor="text1"/>
          <w:sz w:val="20"/>
          <w:szCs w:val="20"/>
        </w:rPr>
        <w:t>người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biên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soạn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chưa</w:t>
      </w:r>
      <w:proofErr w:type="spellEnd"/>
      <w:r w:rsidRPr="00B914AA">
        <w:rPr>
          <w:rFonts w:ascii="Palatino Linotype" w:hAnsi="Palatino Linotype" w:cstheme="majorHAnsi"/>
          <w:color w:val="000000" w:themeColor="text1"/>
          <w:sz w:val="20"/>
          <w:szCs w:val="20"/>
        </w:rPr>
        <w:t xml:space="preserve"> bao </w:t>
      </w:r>
      <w:proofErr w:type="spellStart"/>
      <w:r w:rsidRPr="00B914AA">
        <w:rPr>
          <w:rFonts w:ascii="Palatino Linotype" w:hAnsi="Palatino Linotype" w:cstheme="majorHAnsi"/>
          <w:color w:val="000000" w:themeColor="text1"/>
          <w:sz w:val="20"/>
          <w:szCs w:val="20"/>
        </w:rPr>
        <w:t>quát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liệu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xét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Chưa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hiện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tượng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còn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mang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tính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lịch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sử</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thể</w:t>
      </w:r>
      <w:proofErr w:type="spellEnd"/>
      <w:r w:rsidRPr="00B914AA">
        <w:rPr>
          <w:rFonts w:ascii="Palatino Linotype" w:hAnsi="Palatino Linotype" w:cstheme="majorHAnsi"/>
          <w:color w:val="000000" w:themeColor="text1"/>
          <w:sz w:val="20"/>
          <w:szCs w:val="20"/>
        </w:rPr>
        <w:t xml:space="preserve"> ở </w:t>
      </w:r>
      <w:proofErr w:type="spellStart"/>
      <w:r w:rsidRPr="00B914AA">
        <w:rPr>
          <w:rFonts w:ascii="Palatino Linotype" w:hAnsi="Palatino Linotype" w:cstheme="majorHAnsi"/>
          <w:color w:val="000000" w:themeColor="text1"/>
          <w:sz w:val="20"/>
          <w:szCs w:val="20"/>
        </w:rPr>
        <w:t>những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thời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điểm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sớm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hơn</w:t>
      </w:r>
      <w:proofErr w:type="spellEnd"/>
      <w:r w:rsidRPr="00B914AA">
        <w:rPr>
          <w:rFonts w:ascii="Palatino Linotype" w:hAnsi="Palatino Linotype" w:cstheme="majorHAnsi"/>
          <w:color w:val="000000" w:themeColor="text1"/>
          <w:sz w:val="20"/>
          <w:szCs w:val="20"/>
        </w:rPr>
        <w:t>,</w:t>
      </w:r>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đó</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vẫn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còn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Ngoài</w:t>
      </w:r>
      <w:proofErr w:type="spellEnd"/>
      <w:r w:rsidRPr="00B914AA">
        <w:rPr>
          <w:rFonts w:ascii="Palatino Linotype" w:hAnsi="Palatino Linotype" w:cstheme="majorHAnsi"/>
          <w:color w:val="000000" w:themeColor="text1"/>
          <w:sz w:val="20"/>
          <w:szCs w:val="20"/>
        </w:rPr>
        <w:t xml:space="preserve"> ra,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lí</w:t>
      </w:r>
      <w:proofErr w:type="spellEnd"/>
      <w:r w:rsidRPr="00B914AA">
        <w:rPr>
          <w:rFonts w:ascii="Palatino Linotype" w:hAnsi="Palatino Linotype" w:cstheme="majorHAnsi"/>
          <w:color w:val="000000" w:themeColor="text1"/>
          <w:sz w:val="20"/>
          <w:szCs w:val="20"/>
        </w:rPr>
        <w:t xml:space="preserve"> do </w:t>
      </w:r>
      <w:proofErr w:type="spellStart"/>
      <w:r w:rsidRPr="00B914AA">
        <w:rPr>
          <w:rFonts w:ascii="Palatino Linotype" w:hAnsi="Palatino Linotype" w:cstheme="majorHAnsi"/>
          <w:color w:val="000000" w:themeColor="text1"/>
          <w:sz w:val="20"/>
          <w:szCs w:val="20"/>
        </w:rPr>
        <w:t>nội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tại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lastRenderedPageBreak/>
        <w:t>nhưng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ít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chú</w:t>
      </w:r>
      <w:proofErr w:type="spellEnd"/>
      <w:r w:rsidRPr="00B914AA">
        <w:rPr>
          <w:rFonts w:ascii="Palatino Linotype" w:hAnsi="Palatino Linotype" w:cstheme="majorHAnsi"/>
          <w:color w:val="000000" w:themeColor="text1"/>
          <w:sz w:val="20"/>
          <w:szCs w:val="20"/>
        </w:rPr>
        <w:t xml:space="preserve"> ý, </w:t>
      </w:r>
      <w:proofErr w:type="spellStart"/>
      <w:r w:rsidRPr="00B914AA">
        <w:rPr>
          <w:rFonts w:ascii="Palatino Linotype" w:hAnsi="Palatino Linotype" w:cstheme="majorHAnsi"/>
          <w:color w:val="000000" w:themeColor="text1"/>
          <w:sz w:val="20"/>
          <w:szCs w:val="20"/>
        </w:rPr>
        <w:t>đó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chính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quan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niệm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về</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gắn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việc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thừa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nhận</w:t>
      </w:r>
      <w:proofErr w:type="spellEnd"/>
      <w:r w:rsidRPr="00B914AA">
        <w:rPr>
          <w:rFonts w:ascii="Palatino Linotype" w:hAnsi="Palatino Linotype" w:cstheme="majorHAnsi"/>
          <w:color w:val="000000" w:themeColor="text1"/>
          <w:sz w:val="20"/>
          <w:szCs w:val="20"/>
        </w:rPr>
        <w:t>/</w:t>
      </w: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thừa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nhận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những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tính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trung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gian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quá</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độ</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chuyển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tiếp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giữa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lời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nói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ngôn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giữa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tính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dụng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tính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hệ</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thống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giai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đoạn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trung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gian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Evans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Winlkins</w:t>
      </w:r>
      <w:proofErr w:type="spellEnd"/>
      <w:r w:rsidRPr="00B914AA">
        <w:rPr>
          <w:rFonts w:ascii="Palatino Linotype" w:hAnsi="Palatino Linotype" w:cstheme="majorHAnsi"/>
          <w:color w:val="000000" w:themeColor="text1"/>
          <w:sz w:val="20"/>
          <w:szCs w:val="20"/>
        </w:rPr>
        <w:t xml:space="preserve"> (2000) </w:t>
      </w:r>
      <w:proofErr w:type="spellStart"/>
      <w:r w:rsidRPr="00B914AA">
        <w:rPr>
          <w:rFonts w:ascii="Palatino Linotype" w:hAnsi="Palatino Linotype" w:cstheme="majorHAnsi"/>
          <w:color w:val="000000" w:themeColor="text1"/>
          <w:sz w:val="20"/>
          <w:szCs w:val="20"/>
        </w:rPr>
        <w:t>gọi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cầu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nối</w:t>
      </w:r>
      <w:proofErr w:type="spellEnd"/>
      <w:r w:rsidRPr="00B914AA">
        <w:rPr>
          <w:rFonts w:ascii="Palatino Linotype" w:hAnsi="Palatino Linotype" w:cstheme="majorHAnsi"/>
          <w:color w:val="000000" w:themeColor="text1"/>
          <w:sz w:val="20"/>
          <w:szCs w:val="20"/>
        </w:rPr>
        <w:t>” (“bridging contexts</w:t>
      </w:r>
      <w:proofErr w:type="gramStart"/>
      <w:r w:rsidRPr="00B914AA">
        <w:rPr>
          <w:rFonts w:ascii="Palatino Linotype" w:hAnsi="Palatino Linotype" w:cstheme="majorHAnsi"/>
          <w:color w:val="000000" w:themeColor="text1"/>
          <w:sz w:val="20"/>
          <w:szCs w:val="20"/>
        </w:rPr>
        <w:t>”)</w:t>
      </w:r>
      <w:r w:rsidR="00125A17">
        <w:rPr>
          <w:rFonts w:ascii="Palatino Linotype" w:hAnsi="Palatino Linotype" w:cstheme="majorHAnsi"/>
          <w:color w:val="000000" w:themeColor="text1"/>
          <w:sz w:val="20"/>
          <w:szCs w:val="20"/>
        </w:rPr>
        <w:t>[</w:t>
      </w:r>
      <w:proofErr w:type="gramEnd"/>
      <w:r w:rsidR="008E0BB8">
        <w:rPr>
          <w:rFonts w:ascii="Palatino Linotype" w:hAnsi="Palatino Linotype" w:cstheme="majorHAnsi"/>
          <w:color w:val="000000" w:themeColor="text1"/>
          <w:sz w:val="20"/>
          <w:szCs w:val="20"/>
        </w:rPr>
        <w:t>2</w:t>
      </w:r>
      <w:r w:rsidR="00125A17">
        <w:rPr>
          <w:rFonts w:ascii="Palatino Linotype" w:hAnsi="Palatino Linotype" w:cstheme="majorHAnsi"/>
          <w:color w:val="000000" w:themeColor="text1"/>
          <w:sz w:val="20"/>
          <w:szCs w:val="20"/>
        </w:rPr>
        <w:t>]</w:t>
      </w:r>
      <w:r w:rsidRPr="00B914AA">
        <w:rPr>
          <w:rFonts w:ascii="Palatino Linotype" w:hAnsi="Palatino Linotype" w:cstheme="majorHAnsi"/>
          <w:color w:val="000000" w:themeColor="text1"/>
          <w:sz w:val="20"/>
          <w:szCs w:val="20"/>
        </w:rPr>
        <w:t>.</w:t>
      </w:r>
    </w:p>
    <w:p w14:paraId="5A5CD805" w14:textId="77777777" w:rsidR="00E65041" w:rsidRPr="00B914AA" w:rsidRDefault="00E65041" w:rsidP="00E65041">
      <w:pPr>
        <w:spacing w:before="120" w:after="0" w:line="276" w:lineRule="auto"/>
        <w:jc w:val="both"/>
        <w:rPr>
          <w:rFonts w:ascii="Palatino Linotype" w:hAnsi="Palatino Linotype" w:cstheme="majorHAnsi"/>
          <w:color w:val="000000" w:themeColor="text1"/>
          <w:sz w:val="20"/>
          <w:szCs w:val="20"/>
        </w:rPr>
      </w:pPr>
      <w:r w:rsidRPr="00B914AA">
        <w:rPr>
          <w:rFonts w:ascii="Palatino Linotype" w:hAnsi="Palatino Linotype" w:cstheme="majorHAnsi"/>
          <w:b/>
          <w:color w:val="000000" w:themeColor="text1"/>
          <w:sz w:val="20"/>
          <w:szCs w:val="20"/>
        </w:rPr>
        <w:t>2.1.2. “</w:t>
      </w:r>
      <w:proofErr w:type="spellStart"/>
      <w:r w:rsidRPr="00B914AA">
        <w:rPr>
          <w:rFonts w:ascii="Palatino Linotype" w:hAnsi="Palatino Linotype" w:cstheme="majorHAnsi"/>
          <w:b/>
          <w:color w:val="000000" w:themeColor="text1"/>
          <w:sz w:val="20"/>
          <w:szCs w:val="20"/>
        </w:rPr>
        <w:t>Ngữ</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cảnh</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cầu</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nối</w:t>
      </w:r>
      <w:proofErr w:type="spellEnd"/>
      <w:r w:rsidRPr="00B914AA">
        <w:rPr>
          <w:rFonts w:ascii="Palatino Linotype" w:hAnsi="Palatino Linotype" w:cstheme="majorHAnsi"/>
          <w:b/>
          <w:color w:val="000000" w:themeColor="text1"/>
          <w:sz w:val="20"/>
          <w:szCs w:val="20"/>
        </w:rPr>
        <w:t>”</w:t>
      </w:r>
      <w:r w:rsidRPr="00B914AA">
        <w:rPr>
          <w:rFonts w:ascii="Palatino Linotype" w:hAnsi="Palatino Linotype" w:cstheme="majorHAnsi"/>
          <w:color w:val="000000" w:themeColor="text1"/>
          <w:sz w:val="20"/>
          <w:szCs w:val="20"/>
        </w:rPr>
        <w:t xml:space="preserve"> (</w:t>
      </w:r>
      <w:r w:rsidRPr="00B914AA">
        <w:rPr>
          <w:rFonts w:ascii="Palatino Linotype" w:hAnsi="Palatino Linotype" w:cstheme="majorHAnsi"/>
          <w:i/>
          <w:iCs/>
          <w:color w:val="000000" w:themeColor="text1"/>
          <w:sz w:val="20"/>
          <w:szCs w:val="20"/>
        </w:rPr>
        <w:t>“bridging contexts”)</w:t>
      </w:r>
    </w:p>
    <w:p w14:paraId="36D8225E" w14:textId="1B369B40" w:rsidR="00E65041" w:rsidRPr="00125A17" w:rsidRDefault="00E65041" w:rsidP="00125A17">
      <w:pPr>
        <w:spacing w:before="120" w:after="0" w:line="276" w:lineRule="auto"/>
        <w:ind w:firstLine="567"/>
        <w:jc w:val="both"/>
        <w:rPr>
          <w:rFonts w:cs="Times New Roman"/>
          <w:color w:val="000000" w:themeColor="text1"/>
          <w:sz w:val="20"/>
          <w:szCs w:val="20"/>
        </w:rPr>
      </w:pP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Bối</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cảnh</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xuất</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hiện</w:t>
      </w:r>
      <w:proofErr w:type="spellEnd"/>
      <w:r w:rsidRPr="00B914AA">
        <w:rPr>
          <w:rFonts w:ascii="Palatino Linotype" w:hAnsi="Palatino Linotype" w:cstheme="majorHAnsi"/>
          <w:b/>
          <w:bCs/>
          <w:color w:val="000000" w:themeColor="text1"/>
          <w:sz w:val="20"/>
          <w:szCs w:val="20"/>
        </w:rPr>
        <w:t>:</w:t>
      </w:r>
      <w:r w:rsidRPr="00B914AA">
        <w:rPr>
          <w:rFonts w:ascii="Palatino Linotype" w:hAnsi="Palatino Linotype" w:cstheme="majorHAnsi"/>
          <w:color w:val="000000" w:themeColor="text1"/>
          <w:sz w:val="20"/>
          <w:szCs w:val="20"/>
        </w:rPr>
        <w:t xml:space="preserve"> Khi </w:t>
      </w:r>
      <w:proofErr w:type="spellStart"/>
      <w:r w:rsidRPr="00B914AA">
        <w:rPr>
          <w:rFonts w:ascii="Palatino Linotype" w:hAnsi="Palatino Linotype" w:cstheme="majorHAnsi"/>
          <w:color w:val="000000" w:themeColor="text1"/>
          <w:sz w:val="20"/>
          <w:szCs w:val="20"/>
        </w:rPr>
        <w:t>nghiên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cứu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về</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động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tri </w:t>
      </w:r>
      <w:proofErr w:type="spellStart"/>
      <w:r w:rsidRPr="00B914AA">
        <w:rPr>
          <w:rFonts w:ascii="Palatino Linotype" w:hAnsi="Palatino Linotype" w:cstheme="majorHAnsi"/>
          <w:color w:val="000000" w:themeColor="text1"/>
          <w:sz w:val="20"/>
          <w:szCs w:val="20"/>
        </w:rPr>
        <w:t>giác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trong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ngôn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bản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địa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Úc</w:t>
      </w:r>
      <w:proofErr w:type="spellEnd"/>
      <w:r w:rsidRPr="00B914AA">
        <w:rPr>
          <w:rFonts w:ascii="Palatino Linotype" w:hAnsi="Palatino Linotype" w:cstheme="majorHAnsi"/>
          <w:color w:val="000000" w:themeColor="text1"/>
          <w:sz w:val="20"/>
          <w:szCs w:val="20"/>
        </w:rPr>
        <w:t xml:space="preserve">, </w:t>
      </w:r>
      <w:bookmarkStart w:id="2" w:name="_Hlk220657947"/>
      <w:r w:rsidRPr="00B914AA">
        <w:rPr>
          <w:rFonts w:ascii="Palatino Linotype" w:hAnsi="Palatino Linotype" w:cstheme="majorHAnsi"/>
          <w:color w:val="000000" w:themeColor="text1"/>
          <w:sz w:val="20"/>
          <w:szCs w:val="20"/>
        </w:rPr>
        <w:t xml:space="preserve">Evans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Wilkins (2000)</w:t>
      </w:r>
      <w:bookmarkEnd w:id="2"/>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nhận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thấy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rằng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sự</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chuyển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nghe</w:t>
      </w:r>
      <w:proofErr w:type="spellEnd"/>
      <w:r w:rsidRPr="00B914AA">
        <w:rPr>
          <w:rFonts w:ascii="Palatino Linotype" w:hAnsi="Palatino Linotype" w:cstheme="majorHAnsi"/>
          <w:color w:val="000000" w:themeColor="text1"/>
          <w:sz w:val="20"/>
          <w:szCs w:val="20"/>
        </w:rPr>
        <w:sym w:font="Wingdings" w:char="F0E0"/>
      </w: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biết</w:t>
      </w:r>
      <w:proofErr w:type="spellEnd"/>
      <w:r w:rsidRPr="00B914AA">
        <w:rPr>
          <w:rFonts w:ascii="Palatino Linotype" w:hAnsi="Palatino Linotype" w:cstheme="majorHAnsi"/>
          <w:i/>
          <w:iCs/>
          <w:color w:val="000000" w:themeColor="text1"/>
          <w:sz w:val="20"/>
          <w:szCs w:val="20"/>
        </w:rPr>
        <w:t>/</w:t>
      </w:r>
      <w:proofErr w:type="spellStart"/>
      <w:r w:rsidRPr="00B914AA">
        <w:rPr>
          <w:rFonts w:ascii="Palatino Linotype" w:hAnsi="Palatino Linotype" w:cstheme="majorHAnsi"/>
          <w:i/>
          <w:iCs/>
          <w:color w:val="000000" w:themeColor="text1"/>
          <w:sz w:val="20"/>
          <w:szCs w:val="20"/>
        </w:rPr>
        <w:t>nhận</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thức</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thay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đổi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phải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w:t>
      </w:r>
      <w:proofErr w:type="spellEnd"/>
      <w:r w:rsidRPr="00B914AA">
        <w:rPr>
          <w:rFonts w:ascii="Palatino Linotype" w:hAnsi="Palatino Linotype" w:cstheme="majorHAnsi"/>
          <w:color w:val="000000" w:themeColor="text1"/>
          <w:sz w:val="20"/>
          <w:szCs w:val="20"/>
        </w:rPr>
        <w:t xml:space="preserve"> qua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trạng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thái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gọi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"bridging context"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cầu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nối</w:t>
      </w:r>
      <w:proofErr w:type="spellEnd"/>
      <w:r w:rsidRPr="00B914AA">
        <w:rPr>
          <w:rFonts w:ascii="Palatino Linotype" w:hAnsi="Palatino Linotype" w:cstheme="majorHAnsi"/>
          <w:color w:val="000000" w:themeColor="text1"/>
          <w:sz w:val="20"/>
          <w:szCs w:val="20"/>
        </w:rPr>
        <w:t xml:space="preserve">) – </w:t>
      </w:r>
      <w:proofErr w:type="spellStart"/>
      <w:r w:rsidRPr="00B914AA">
        <w:rPr>
          <w:rFonts w:ascii="Palatino Linotype" w:hAnsi="Palatino Linotype" w:cstheme="majorHAnsi"/>
          <w:color w:val="000000" w:themeColor="text1"/>
          <w:sz w:val="20"/>
          <w:szCs w:val="20"/>
        </w:rPr>
        <w:t>nơi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hai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hiểu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tri </w:t>
      </w:r>
      <w:proofErr w:type="spellStart"/>
      <w:r w:rsidRPr="00B914AA">
        <w:rPr>
          <w:rFonts w:ascii="Palatino Linotype" w:hAnsi="Palatino Linotype" w:cstheme="majorHAnsi"/>
          <w:color w:val="000000" w:themeColor="text1"/>
          <w:sz w:val="20"/>
          <w:szCs w:val="20"/>
        </w:rPr>
        <w:t>giác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nghe</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trừu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tượng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biết</w:t>
      </w:r>
      <w:proofErr w:type="spellEnd"/>
      <w:r w:rsidRPr="00B914AA">
        <w:rPr>
          <w:rFonts w:ascii="Palatino Linotype" w:hAnsi="Palatino Linotype" w:cstheme="majorHAnsi"/>
          <w:i/>
          <w:iCs/>
          <w:color w:val="000000" w:themeColor="text1"/>
          <w:sz w:val="20"/>
          <w:szCs w:val="20"/>
        </w:rPr>
        <w:t>/</w:t>
      </w:r>
      <w:proofErr w:type="spellStart"/>
      <w:r w:rsidRPr="00B914AA">
        <w:rPr>
          <w:rFonts w:ascii="Palatino Linotype" w:hAnsi="Palatino Linotype" w:cstheme="majorHAnsi"/>
          <w:i/>
          <w:iCs/>
          <w:color w:val="000000" w:themeColor="text1"/>
          <w:sz w:val="20"/>
          <w:szCs w:val="20"/>
        </w:rPr>
        <w:t>nhận</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thức</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đều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đúng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về</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mặt</w:t>
      </w:r>
      <w:proofErr w:type="spellEnd"/>
      <w:r w:rsidRPr="00B914AA">
        <w:rPr>
          <w:rFonts w:ascii="Palatino Linotype" w:hAnsi="Palatino Linotype" w:cstheme="majorHAnsi"/>
          <w:color w:val="000000" w:themeColor="text1"/>
          <w:sz w:val="20"/>
          <w:szCs w:val="20"/>
        </w:rPr>
        <w:t xml:space="preserve"> logic.  Evans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Wilkins </w:t>
      </w:r>
      <w:proofErr w:type="spellStart"/>
      <w:r w:rsidRPr="00B914AA">
        <w:rPr>
          <w:rFonts w:ascii="Palatino Linotype" w:hAnsi="Palatino Linotype" w:cstheme="majorHAnsi"/>
          <w:color w:val="000000" w:themeColor="text1"/>
          <w:sz w:val="20"/>
          <w:szCs w:val="20"/>
        </w:rPr>
        <w:t>cho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rằng</w:t>
      </w:r>
      <w:proofErr w:type="spellEnd"/>
      <w:r w:rsidR="00125A17">
        <w:rPr>
          <w:rFonts w:ascii="Palatino Linotype" w:hAnsi="Palatino Linotype" w:cstheme="majorHAnsi"/>
          <w:color w:val="000000" w:themeColor="text1"/>
          <w:sz w:val="20"/>
          <w:szCs w:val="20"/>
        </w:rPr>
        <w:t>: “K</w:t>
      </w:r>
      <w:r w:rsidRPr="00B914AA">
        <w:rPr>
          <w:rFonts w:ascii="Palatino Linotype" w:hAnsi="Palatino Linotype" w:cstheme="majorHAnsi"/>
          <w:color w:val="000000" w:themeColor="text1"/>
          <w:sz w:val="20"/>
          <w:szCs w:val="20"/>
        </w:rPr>
        <w:t xml:space="preserve">hi ai </w:t>
      </w:r>
      <w:proofErr w:type="spellStart"/>
      <w:r w:rsidRPr="00B914AA">
        <w:rPr>
          <w:rFonts w:ascii="Palatino Linotype" w:hAnsi="Palatino Linotype" w:cstheme="majorHAnsi"/>
          <w:color w:val="000000" w:themeColor="text1"/>
          <w:sz w:val="20"/>
          <w:szCs w:val="20"/>
        </w:rPr>
        <w:t>đó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nói</w:t>
      </w:r>
      <w:proofErr w:type="spellEnd"/>
      <w:r w:rsidR="0014346B">
        <w:rPr>
          <w:rFonts w:ascii="Palatino Linotype" w:hAnsi="Palatino Linotype" w:cstheme="majorHAnsi"/>
          <w:color w:val="000000" w:themeColor="text1"/>
          <w:sz w:val="20"/>
          <w:szCs w:val="20"/>
        </w:rPr>
        <w:t>:</w:t>
      </w:r>
      <w:r w:rsidRPr="00B914AA">
        <w:rPr>
          <w:rFonts w:ascii="Palatino Linotype" w:hAnsi="Palatino Linotype" w:cstheme="majorHAnsi"/>
          <w:color w:val="000000" w:themeColor="text1"/>
          <w:sz w:val="20"/>
          <w:szCs w:val="20"/>
        </w:rPr>
        <w:t xml:space="preserve"> </w:t>
      </w:r>
      <w:r w:rsidRPr="00B914AA">
        <w:rPr>
          <w:rFonts w:ascii="Palatino Linotype" w:hAnsi="Palatino Linotype" w:cstheme="majorHAnsi"/>
          <w:i/>
          <w:iCs/>
          <w:color w:val="000000" w:themeColor="text1"/>
          <w:sz w:val="20"/>
          <w:szCs w:val="20"/>
        </w:rPr>
        <w:t>"</w:t>
      </w:r>
      <w:proofErr w:type="spellStart"/>
      <w:r w:rsidRPr="00B914AA">
        <w:rPr>
          <w:rFonts w:ascii="Palatino Linotype" w:hAnsi="Palatino Linotype" w:cstheme="majorHAnsi"/>
          <w:i/>
          <w:iCs/>
          <w:color w:val="000000" w:themeColor="text1"/>
          <w:sz w:val="20"/>
          <w:szCs w:val="20"/>
        </w:rPr>
        <w:t>Bạn</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có</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nghe</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thấy</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tiếng</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sấm</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không</w:t>
      </w:r>
      <w:proofErr w:type="spellEnd"/>
      <w:r w:rsidRPr="00B914AA">
        <w:rPr>
          <w:rFonts w:ascii="Palatino Linotype" w:hAnsi="Palatino Linotype" w:cstheme="majorHAnsi"/>
          <w:i/>
          <w:iCs/>
          <w:color w:val="000000" w:themeColor="text1"/>
          <w:sz w:val="20"/>
          <w:szCs w:val="20"/>
        </w:rPr>
        <w:t>?"</w:t>
      </w: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nối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giữa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việc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nghe</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âm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thanh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thuần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túy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việc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biết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nhận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thức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sự</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kiện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đang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diễn</w:t>
      </w:r>
      <w:proofErr w:type="spellEnd"/>
      <w:r w:rsidRPr="00B914AA">
        <w:rPr>
          <w:rFonts w:ascii="Palatino Linotype" w:hAnsi="Palatino Linotype" w:cstheme="majorHAnsi"/>
          <w:color w:val="000000" w:themeColor="text1"/>
          <w:sz w:val="20"/>
          <w:szCs w:val="20"/>
        </w:rPr>
        <w:t xml:space="preserve"> ra</w:t>
      </w:r>
      <w:proofErr w:type="gramStart"/>
      <w:r w:rsidRPr="00B914AA">
        <w:rPr>
          <w:rFonts w:ascii="Palatino Linotype" w:hAnsi="Palatino Linotype" w:cstheme="majorHAnsi"/>
          <w:color w:val="000000" w:themeColor="text1"/>
          <w:sz w:val="20"/>
          <w:szCs w:val="20"/>
        </w:rPr>
        <w:t>.</w:t>
      </w:r>
      <w:r w:rsidR="00125A17">
        <w:rPr>
          <w:rFonts w:ascii="Palatino Linotype" w:hAnsi="Palatino Linotype" w:cstheme="majorHAnsi"/>
          <w:color w:val="000000" w:themeColor="text1"/>
          <w:sz w:val="20"/>
          <w:szCs w:val="20"/>
        </w:rPr>
        <w:t>”[</w:t>
      </w:r>
      <w:proofErr w:type="gramEnd"/>
      <w:r w:rsidR="008E0BB8">
        <w:rPr>
          <w:rFonts w:ascii="Palatino Linotype" w:hAnsi="Palatino Linotype" w:cstheme="majorHAnsi"/>
          <w:color w:val="000000" w:themeColor="text1"/>
          <w:sz w:val="20"/>
          <w:szCs w:val="20"/>
        </w:rPr>
        <w:t>2</w:t>
      </w:r>
      <w:r w:rsidR="00125A17">
        <w:rPr>
          <w:rFonts w:ascii="Palatino Linotype" w:hAnsi="Palatino Linotype" w:cstheme="majorHAnsi"/>
          <w:color w:val="000000" w:themeColor="text1"/>
          <w:sz w:val="20"/>
          <w:szCs w:val="20"/>
        </w:rPr>
        <w:t>]</w:t>
      </w:r>
    </w:p>
    <w:p w14:paraId="1CAB2EDE" w14:textId="1DEAA6B0" w:rsidR="00E65041" w:rsidRPr="00B914AA" w:rsidRDefault="00E65041" w:rsidP="00E65041">
      <w:pPr>
        <w:spacing w:before="120" w:after="0" w:line="276" w:lineRule="auto"/>
        <w:ind w:firstLine="567"/>
        <w:jc w:val="both"/>
        <w:rPr>
          <w:rFonts w:ascii="Palatino Linotype" w:hAnsi="Palatino Linotype"/>
          <w:color w:val="000000" w:themeColor="text1"/>
          <w:sz w:val="20"/>
          <w:szCs w:val="20"/>
        </w:rPr>
      </w:pP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Về</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khái</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niệm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Evans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Winlkins</w:t>
      </w:r>
      <w:proofErr w:type="spellEnd"/>
      <w:r w:rsidRPr="00B914AA">
        <w:rPr>
          <w:rFonts w:ascii="Palatino Linotype" w:hAnsi="Palatino Linotype" w:cstheme="majorHAnsi"/>
          <w:color w:val="000000" w:themeColor="text1"/>
          <w:sz w:val="20"/>
          <w:szCs w:val="20"/>
        </w:rPr>
        <w:t xml:space="preserve"> (2000) </w:t>
      </w:r>
      <w:proofErr w:type="spellStart"/>
      <w:r w:rsidRPr="00B914AA">
        <w:rPr>
          <w:rFonts w:ascii="Palatino Linotype" w:hAnsi="Palatino Linotype" w:cstheme="majorHAnsi"/>
          <w:color w:val="000000" w:themeColor="text1"/>
          <w:sz w:val="20"/>
          <w:szCs w:val="20"/>
        </w:rPr>
        <w:t>đặt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cầu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nối</w:t>
      </w:r>
      <w:proofErr w:type="spellEnd"/>
      <w:r w:rsidRPr="00B914AA">
        <w:rPr>
          <w:rFonts w:ascii="Palatino Linotype" w:hAnsi="Palatino Linotype" w:cstheme="majorHAnsi"/>
          <w:color w:val="000000" w:themeColor="text1"/>
          <w:sz w:val="20"/>
          <w:szCs w:val="20"/>
        </w:rPr>
        <w:t>” (“</w:t>
      </w:r>
      <w:r w:rsidRPr="00B914AA">
        <w:rPr>
          <w:rFonts w:ascii="Palatino Linotype" w:hAnsi="Palatino Linotype" w:cstheme="majorHAnsi"/>
          <w:i/>
          <w:iCs/>
          <w:color w:val="000000" w:themeColor="text1"/>
          <w:sz w:val="20"/>
          <w:szCs w:val="20"/>
        </w:rPr>
        <w:t>bridging contexts”</w:t>
      </w: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hiểu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như</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sau</w:t>
      </w:r>
      <w:proofErr w:type="spellEnd"/>
      <w:r w:rsidRPr="00B914AA">
        <w:rPr>
          <w:rFonts w:ascii="Palatino Linotype" w:hAnsi="Palatino Linotype" w:cstheme="majorHAnsi"/>
          <w:color w:val="000000" w:themeColor="text1"/>
          <w:sz w:val="20"/>
          <w:szCs w:val="20"/>
        </w:rPr>
        <w:t>:</w:t>
      </w:r>
      <w:r w:rsidRPr="00B914AA">
        <w:rPr>
          <w:rFonts w:ascii="Palatino Linotype" w:hAnsi="Palatino Linotype"/>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Sự</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chuyển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hình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thức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vựng</w:t>
      </w:r>
      <w:proofErr w:type="spellEnd"/>
      <w:r w:rsidRPr="00B914AA">
        <w:rPr>
          <w:rFonts w:ascii="Palatino Linotype" w:hAnsi="Palatino Linotype" w:cstheme="majorHAnsi"/>
          <w:color w:val="000000" w:themeColor="text1"/>
          <w:sz w:val="20"/>
          <w:szCs w:val="20"/>
        </w:rPr>
        <w:t xml:space="preserve"> A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gốc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tạm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gọi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s1) </w:t>
      </w:r>
      <w:r w:rsidRPr="00B914AA">
        <w:rPr>
          <w:rFonts w:ascii="Palatino Linotype" w:hAnsi="Palatino Linotype" w:cstheme="majorHAnsi"/>
          <w:color w:val="000000" w:themeColor="text1"/>
          <w:sz w:val="20"/>
          <w:szCs w:val="20"/>
        </w:rPr>
        <w:sym w:font="Wingdings" w:char="F0E0"/>
      </w: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phái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sinh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tạm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gọi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s2)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giai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đoạn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chuyển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tiếp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tính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bản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lề</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đạt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đến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trạng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thái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thì</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phải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giai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đoạn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quá</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độ</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giai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đoạn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bấy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giờ</w:t>
      </w:r>
      <w:proofErr w:type="spellEnd"/>
      <w:r w:rsidRPr="00B914AA">
        <w:rPr>
          <w:rFonts w:ascii="Palatino Linotype" w:hAnsi="Palatino Linotype" w:cstheme="majorHAnsi"/>
          <w:color w:val="000000" w:themeColor="text1"/>
          <w:sz w:val="20"/>
          <w:szCs w:val="20"/>
        </w:rPr>
        <w:t xml:space="preserve"> A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s2 </w:t>
      </w:r>
      <w:proofErr w:type="spellStart"/>
      <w:r w:rsidRPr="00B914AA">
        <w:rPr>
          <w:rFonts w:ascii="Palatino Linotype" w:hAnsi="Palatino Linotype" w:cstheme="majorHAnsi"/>
          <w:color w:val="000000" w:themeColor="text1"/>
          <w:sz w:val="20"/>
          <w:szCs w:val="20"/>
        </w:rPr>
        <w:t>theo</w:t>
      </w:r>
      <w:proofErr w:type="spellEnd"/>
      <w:r w:rsidRPr="00B914AA">
        <w:rPr>
          <w:rFonts w:ascii="Palatino Linotype" w:hAnsi="Palatino Linotype" w:cstheme="majorHAnsi"/>
          <w:color w:val="000000" w:themeColor="text1"/>
          <w:sz w:val="20"/>
          <w:szCs w:val="20"/>
        </w:rPr>
        <w:t xml:space="preserve"> Traugott (1989)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do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r w:rsidR="0014346B">
        <w:rPr>
          <w:rFonts w:ascii="Palatino Linotype" w:hAnsi="Palatino Linotype" w:cstheme="majorHAnsi"/>
          <w:color w:val="000000" w:themeColor="text1"/>
          <w:sz w:val="20"/>
          <w:szCs w:val="20"/>
        </w:rPr>
        <w:t>“</w:t>
      </w:r>
      <w:r w:rsidRPr="00B914AA">
        <w:rPr>
          <w:rFonts w:ascii="Palatino Linotype" w:hAnsi="Palatino Linotype" w:cstheme="majorHAnsi"/>
          <w:color w:val="000000" w:themeColor="text1"/>
          <w:sz w:val="20"/>
          <w:szCs w:val="20"/>
        </w:rPr>
        <w:t>textual contexts</w:t>
      </w:r>
      <w:r w:rsidR="0014346B">
        <w:rPr>
          <w:rFonts w:ascii="Palatino Linotype" w:hAnsi="Palatino Linotype" w:cstheme="majorHAnsi"/>
          <w:color w:val="000000" w:themeColor="text1"/>
          <w:sz w:val="20"/>
          <w:szCs w:val="20"/>
        </w:rPr>
        <w:t>”[</w:t>
      </w:r>
      <w:r w:rsidR="008E0BB8">
        <w:rPr>
          <w:rFonts w:ascii="Palatino Linotype" w:hAnsi="Palatino Linotype" w:cstheme="majorHAnsi"/>
          <w:color w:val="000000" w:themeColor="text1"/>
          <w:sz w:val="20"/>
          <w:szCs w:val="20"/>
        </w:rPr>
        <w:t>8]</w:t>
      </w: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mang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lại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chứ</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chưa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vựng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hóa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thành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phân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biệt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Sự</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xuất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hiện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thường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xuyên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như</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thế</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hỗ</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để</w:t>
      </w:r>
      <w:proofErr w:type="spellEnd"/>
      <w:r w:rsidRPr="00B914AA">
        <w:rPr>
          <w:rFonts w:ascii="Palatino Linotype" w:hAnsi="Palatino Linotype" w:cstheme="majorHAnsi"/>
          <w:color w:val="000000" w:themeColor="text1"/>
          <w:sz w:val="20"/>
          <w:szCs w:val="20"/>
        </w:rPr>
        <w:t xml:space="preserve"> A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s2, </w:t>
      </w:r>
      <w:proofErr w:type="spellStart"/>
      <w:r w:rsidRPr="00B914AA">
        <w:rPr>
          <w:rFonts w:ascii="Palatino Linotype" w:hAnsi="Palatino Linotype" w:cstheme="majorHAnsi"/>
          <w:color w:val="000000" w:themeColor="text1"/>
          <w:sz w:val="20"/>
          <w:szCs w:val="20"/>
        </w:rPr>
        <w:t>cung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cấp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sự</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suy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luận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s1 </w:t>
      </w:r>
      <w:r w:rsidRPr="00B914AA">
        <w:rPr>
          <w:rFonts w:ascii="Palatino Linotype" w:eastAsia="Wingdings" w:hAnsi="Palatino Linotype" w:cstheme="majorHAnsi"/>
          <w:color w:val="000000" w:themeColor="text1"/>
          <w:sz w:val="20"/>
          <w:szCs w:val="20"/>
        </w:rPr>
        <w:sym w:font="Wingdings" w:char="F0E0"/>
      </w:r>
      <w:r w:rsidRPr="00B914AA">
        <w:rPr>
          <w:rFonts w:ascii="Palatino Linotype" w:hAnsi="Palatino Linotype" w:cstheme="majorHAnsi"/>
          <w:color w:val="000000" w:themeColor="text1"/>
          <w:sz w:val="20"/>
          <w:szCs w:val="20"/>
        </w:rPr>
        <w:t xml:space="preserve">s2.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như</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thế</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Traugott (1989) </w:t>
      </w:r>
      <w:proofErr w:type="spellStart"/>
      <w:r w:rsidRPr="00B914AA">
        <w:rPr>
          <w:rFonts w:ascii="Palatino Linotype" w:hAnsi="Palatino Linotype" w:cstheme="majorHAnsi"/>
          <w:color w:val="000000" w:themeColor="text1"/>
          <w:sz w:val="20"/>
          <w:szCs w:val="20"/>
        </w:rPr>
        <w:t>diễn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giải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như</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nói</w:t>
      </w:r>
      <w:proofErr w:type="spellEnd"/>
      <w:r w:rsidRPr="00B914AA">
        <w:rPr>
          <w:rFonts w:ascii="Palatino Linotype" w:hAnsi="Palatino Linotype" w:cstheme="majorHAnsi"/>
          <w:color w:val="000000" w:themeColor="text1"/>
          <w:sz w:val="20"/>
          <w:szCs w:val="20"/>
        </w:rPr>
        <w:t xml:space="preserve"> ở </w:t>
      </w:r>
      <w:proofErr w:type="spellStart"/>
      <w:r w:rsidRPr="00B914AA">
        <w:rPr>
          <w:rFonts w:ascii="Palatino Linotype" w:hAnsi="Palatino Linotype" w:cstheme="majorHAnsi"/>
          <w:color w:val="000000" w:themeColor="text1"/>
          <w:sz w:val="20"/>
          <w:szCs w:val="20"/>
        </w:rPr>
        <w:t>trên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nặng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về</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textual contexts), song, </w:t>
      </w:r>
      <w:proofErr w:type="spellStart"/>
      <w:r w:rsidRPr="00B914AA">
        <w:rPr>
          <w:rFonts w:ascii="Palatino Linotype" w:hAnsi="Palatino Linotype" w:cstheme="majorHAnsi"/>
          <w:color w:val="000000" w:themeColor="text1"/>
          <w:sz w:val="20"/>
          <w:szCs w:val="20"/>
        </w:rPr>
        <w:t>tên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gọi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cầu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nối</w:t>
      </w:r>
      <w:proofErr w:type="spellEnd"/>
      <w:r w:rsidRPr="00B914AA">
        <w:rPr>
          <w:rFonts w:ascii="Palatino Linotype" w:hAnsi="Palatino Linotype" w:cstheme="majorHAnsi"/>
          <w:color w:val="000000" w:themeColor="text1"/>
          <w:sz w:val="20"/>
          <w:szCs w:val="20"/>
        </w:rPr>
        <w:t>” (“</w:t>
      </w:r>
      <w:r w:rsidRPr="00B914AA">
        <w:rPr>
          <w:rFonts w:ascii="Palatino Linotype" w:hAnsi="Palatino Linotype" w:cstheme="majorHAnsi"/>
          <w:i/>
          <w:iCs/>
          <w:color w:val="000000" w:themeColor="text1"/>
          <w:sz w:val="20"/>
          <w:szCs w:val="20"/>
        </w:rPr>
        <w:t>bridging contexts”</w:t>
      </w: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lần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đầu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Evans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Winlkins</w:t>
      </w:r>
      <w:proofErr w:type="spellEnd"/>
      <w:r w:rsidRPr="00B914AA">
        <w:rPr>
          <w:rFonts w:ascii="Palatino Linotype" w:hAnsi="Palatino Linotype" w:cstheme="majorHAnsi"/>
          <w:color w:val="000000" w:themeColor="text1"/>
          <w:sz w:val="20"/>
          <w:szCs w:val="20"/>
        </w:rPr>
        <w:t xml:space="preserve"> (2000) </w:t>
      </w:r>
      <w:proofErr w:type="spellStart"/>
      <w:r w:rsidRPr="00B914AA">
        <w:rPr>
          <w:rFonts w:ascii="Palatino Linotype" w:hAnsi="Palatino Linotype" w:cstheme="majorHAnsi"/>
          <w:color w:val="000000" w:themeColor="text1"/>
          <w:sz w:val="20"/>
          <w:szCs w:val="20"/>
        </w:rPr>
        <w:t>đặt</w:t>
      </w:r>
      <w:proofErr w:type="spellEnd"/>
      <w:r w:rsidRPr="00B914AA">
        <w:rPr>
          <w:rFonts w:ascii="Palatino Linotype" w:hAnsi="Palatino Linotype" w:cstheme="majorHAnsi"/>
          <w:color w:val="000000" w:themeColor="text1"/>
          <w:sz w:val="20"/>
          <w:szCs w:val="20"/>
        </w:rPr>
        <w:t xml:space="preserve"> ra. </w:t>
      </w:r>
      <w:proofErr w:type="spellStart"/>
      <w:r w:rsidRPr="00B914AA">
        <w:rPr>
          <w:rFonts w:ascii="Palatino Linotype" w:hAnsi="Palatino Linotype" w:cstheme="majorHAnsi"/>
          <w:color w:val="000000" w:themeColor="text1"/>
          <w:sz w:val="20"/>
          <w:szCs w:val="20"/>
        </w:rPr>
        <w:t>Thuật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sau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Heine (2002) </w:t>
      </w:r>
      <w:proofErr w:type="spellStart"/>
      <w:r w:rsidRPr="00B914AA">
        <w:rPr>
          <w:rFonts w:ascii="Palatino Linotype" w:hAnsi="Palatino Linotype" w:cstheme="majorHAnsi"/>
          <w:color w:val="000000" w:themeColor="text1"/>
          <w:sz w:val="20"/>
          <w:szCs w:val="20"/>
        </w:rPr>
        <w:t>sử</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dụng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nội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hàm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tương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tự</w:t>
      </w:r>
      <w:proofErr w:type="spellEnd"/>
      <w:r w:rsidRPr="00B914AA">
        <w:rPr>
          <w:rFonts w:ascii="Palatino Linotype" w:hAnsi="Palatino Linotype" w:cstheme="majorHAnsi"/>
          <w:color w:val="000000" w:themeColor="text1"/>
          <w:sz w:val="20"/>
          <w:szCs w:val="20"/>
        </w:rPr>
        <w:t xml:space="preserve">. </w:t>
      </w:r>
    </w:p>
    <w:p w14:paraId="6E31AF65"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Đặc</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điểm</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cốt</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lõi</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của</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ngữ</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cảnh</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cầu</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nối</w:t>
      </w:r>
      <w:proofErr w:type="spellEnd"/>
      <w:r w:rsidRPr="00B914AA">
        <w:rPr>
          <w:rFonts w:ascii="Palatino Linotype" w:hAnsi="Palatino Linotype" w:cstheme="majorHAnsi"/>
          <w:b/>
          <w:bCs/>
          <w:color w:val="000000" w:themeColor="text1"/>
          <w:sz w:val="20"/>
          <w:szCs w:val="20"/>
        </w:rPr>
        <w:t>”:</w:t>
      </w: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gốc</w:t>
      </w:r>
      <w:proofErr w:type="spellEnd"/>
      <w:r w:rsidRPr="00B914AA">
        <w:rPr>
          <w:rFonts w:ascii="Palatino Linotype" w:hAnsi="Palatino Linotype" w:cstheme="majorHAnsi"/>
          <w:color w:val="000000" w:themeColor="text1"/>
          <w:sz w:val="20"/>
          <w:szCs w:val="20"/>
        </w:rPr>
        <w:t xml:space="preserve"> (s1)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phái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sinh</w:t>
      </w:r>
      <w:proofErr w:type="spellEnd"/>
      <w:r w:rsidRPr="00B914AA">
        <w:rPr>
          <w:rFonts w:ascii="Palatino Linotype" w:hAnsi="Palatino Linotype" w:cstheme="majorHAnsi"/>
          <w:color w:val="000000" w:themeColor="text1"/>
          <w:sz w:val="20"/>
          <w:szCs w:val="20"/>
        </w:rPr>
        <w:t xml:space="preserve"> (s2) </w:t>
      </w:r>
      <w:proofErr w:type="spellStart"/>
      <w:r w:rsidRPr="00B914AA">
        <w:rPr>
          <w:rFonts w:ascii="Palatino Linotype" w:hAnsi="Palatino Linotype" w:cstheme="majorHAnsi"/>
          <w:color w:val="000000" w:themeColor="text1"/>
          <w:sz w:val="20"/>
          <w:szCs w:val="20"/>
        </w:rPr>
        <w:t>cùng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tồn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tại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phép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người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nghe</w:t>
      </w:r>
      <w:proofErr w:type="spellEnd"/>
      <w:r w:rsidRPr="00B914AA">
        <w:rPr>
          <w:rFonts w:ascii="Palatino Linotype" w:hAnsi="Palatino Linotype" w:cstheme="majorHAnsi"/>
          <w:color w:val="000000" w:themeColor="text1"/>
          <w:sz w:val="20"/>
          <w:szCs w:val="20"/>
        </w:rPr>
        <w:t>/</w:t>
      </w:r>
      <w:proofErr w:type="spellStart"/>
      <w:r w:rsidRPr="00B914AA">
        <w:rPr>
          <w:rFonts w:ascii="Palatino Linotype" w:hAnsi="Palatino Linotype" w:cstheme="majorHAnsi"/>
          <w:color w:val="000000" w:themeColor="text1"/>
          <w:sz w:val="20"/>
          <w:szCs w:val="20"/>
        </w:rPr>
        <w:t>người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đọc</w:t>
      </w:r>
      <w:proofErr w:type="spellEnd"/>
      <w:r w:rsidRPr="00B914AA">
        <w:rPr>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suy</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luận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gốc</w:t>
      </w:r>
      <w:proofErr w:type="spellEnd"/>
      <w:r w:rsidRPr="00B914AA">
        <w:rPr>
          <w:rFonts w:ascii="Palatino Linotype" w:hAnsi="Palatino Linotype" w:cstheme="majorHAnsi"/>
          <w:color w:val="000000" w:themeColor="text1"/>
          <w:sz w:val="20"/>
          <w:szCs w:val="20"/>
        </w:rPr>
        <w:t xml:space="preserve"> sang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mà</w:t>
      </w:r>
      <w:proofErr w:type="spellEnd"/>
      <w:r w:rsidRPr="00B914AA">
        <w:rPr>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không</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xảy</w:t>
      </w:r>
      <w:proofErr w:type="spellEnd"/>
      <w:r w:rsidRPr="00B914AA">
        <w:rPr>
          <w:rStyle w:val="Strong"/>
          <w:rFonts w:ascii="Palatino Linotype" w:hAnsi="Palatino Linotype" w:cstheme="majorHAnsi"/>
          <w:color w:val="000000" w:themeColor="text1"/>
          <w:sz w:val="20"/>
          <w:szCs w:val="20"/>
        </w:rPr>
        <w:t xml:space="preserve"> ra </w:t>
      </w:r>
      <w:proofErr w:type="spellStart"/>
      <w:r w:rsidRPr="00B914AA">
        <w:rPr>
          <w:rStyle w:val="Strong"/>
          <w:rFonts w:ascii="Palatino Linotype" w:hAnsi="Palatino Linotype" w:cstheme="majorHAnsi"/>
          <w:color w:val="000000" w:themeColor="text1"/>
          <w:sz w:val="20"/>
          <w:szCs w:val="20"/>
        </w:rPr>
        <w:t>sự</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mơ</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hồ</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trong</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giao</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tiếp</w:t>
      </w:r>
      <w:proofErr w:type="spellEnd"/>
      <w:r w:rsidRPr="00B914AA">
        <w:rPr>
          <w:rFonts w:ascii="Palatino Linotype" w:hAnsi="Palatino Linotype" w:cstheme="majorHAnsi"/>
          <w:b/>
          <w:bCs/>
          <w:color w:val="000000" w:themeColor="text1"/>
          <w:sz w:val="20"/>
          <w:szCs w:val="20"/>
        </w:rPr>
        <w:t>;</w:t>
      </w: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gốc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vẫn</w:t>
      </w:r>
      <w:proofErr w:type="spellEnd"/>
      <w:r w:rsidRPr="00B914AA">
        <w:rPr>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hợp</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lệ</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nhưng</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cũng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kích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hoạt</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nhờ</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ngữ</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cảnh</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Bấy</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giờ</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có</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thể</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thấy</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hình</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thức</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từ</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vựng</w:t>
      </w:r>
      <w:proofErr w:type="spellEnd"/>
      <w:r w:rsidRPr="00B914AA">
        <w:rPr>
          <w:rStyle w:val="Strong"/>
          <w:rFonts w:ascii="Palatino Linotype" w:hAnsi="Palatino Linotype" w:cstheme="majorHAnsi"/>
          <w:color w:val="000000" w:themeColor="text1"/>
          <w:sz w:val="20"/>
          <w:szCs w:val="20"/>
        </w:rPr>
        <w:t xml:space="preserve"> A </w:t>
      </w: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phải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hoàn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chỉnh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đa</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nghĩa</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đang</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hình</w:t>
      </w:r>
      <w:proofErr w:type="spellEnd"/>
      <w:r w:rsidRPr="00B914AA">
        <w:rPr>
          <w:rStyle w:val="Strong"/>
          <w:rFonts w:ascii="Palatino Linotype" w:hAnsi="Palatino Linotype" w:cstheme="majorHAnsi"/>
          <w:color w:val="000000" w:themeColor="text1"/>
          <w:sz w:val="20"/>
          <w:szCs w:val="20"/>
        </w:rPr>
        <w:t xml:space="preserve"> </w:t>
      </w:r>
      <w:proofErr w:type="spellStart"/>
      <w:r w:rsidRPr="00B914AA">
        <w:rPr>
          <w:rStyle w:val="Strong"/>
          <w:rFonts w:ascii="Palatino Linotype" w:hAnsi="Palatino Linotype" w:cstheme="majorHAnsi"/>
          <w:color w:val="000000" w:themeColor="text1"/>
          <w:sz w:val="20"/>
          <w:szCs w:val="20"/>
        </w:rPr>
        <w:t>thành</w:t>
      </w:r>
      <w:proofErr w:type="spellEnd"/>
      <w:r w:rsidRPr="00B914AA">
        <w:rPr>
          <w:rFonts w:ascii="Palatino Linotype" w:hAnsi="Palatino Linotype" w:cstheme="majorHAnsi"/>
          <w:color w:val="000000" w:themeColor="text1"/>
          <w:sz w:val="20"/>
          <w:szCs w:val="20"/>
        </w:rPr>
        <w:t>.</w:t>
      </w:r>
    </w:p>
    <w:p w14:paraId="0322B11A"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ai </w:t>
      </w:r>
      <w:proofErr w:type="spellStart"/>
      <w:r w:rsidRPr="00B914AA">
        <w:rPr>
          <w:rFonts w:ascii="Palatino Linotype" w:hAnsi="Palatino Linotype" w:cstheme="majorHAnsi"/>
          <w:color w:val="000000" w:themeColor="text1"/>
          <w:sz w:val="20"/>
          <w:szCs w:val="20"/>
        </w:rPr>
        <w:t>gặp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trở</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ngại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phân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biệt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nhau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cùng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hình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thức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bởi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sự</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lĩnh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hội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phát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ngôn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trong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cụ</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thể</w:t>
      </w:r>
      <w:proofErr w:type="spellEnd"/>
      <w:r w:rsidRPr="00B914AA">
        <w:rPr>
          <w:rFonts w:ascii="Palatino Linotype" w:hAnsi="Palatino Linotype" w:cstheme="majorHAnsi"/>
          <w:color w:val="000000" w:themeColor="text1"/>
          <w:sz w:val="20"/>
          <w:szCs w:val="20"/>
        </w:rPr>
        <w:t xml:space="preserve"> ở </w:t>
      </w:r>
      <w:proofErr w:type="spellStart"/>
      <w:r w:rsidRPr="00B914AA">
        <w:rPr>
          <w:rFonts w:ascii="Palatino Linotype" w:hAnsi="Palatino Linotype" w:cstheme="majorHAnsi"/>
          <w:color w:val="000000" w:themeColor="text1"/>
          <w:sz w:val="20"/>
          <w:szCs w:val="20"/>
        </w:rPr>
        <w:t>cả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người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nói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người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nghe</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về</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cơ</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bản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giống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nhau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Tiếp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sau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nặng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về</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dần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vựng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hóa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lúc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cần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hỗ</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nữa</w:t>
      </w:r>
      <w:proofErr w:type="spellEnd"/>
      <w:r w:rsidRPr="00B914AA">
        <w:rPr>
          <w:rFonts w:ascii="Palatino Linotype" w:hAnsi="Palatino Linotype" w:cstheme="majorHAnsi"/>
          <w:color w:val="000000" w:themeColor="text1"/>
          <w:sz w:val="20"/>
          <w:szCs w:val="20"/>
        </w:rPr>
        <w:t xml:space="preserve">. </w:t>
      </w:r>
    </w:p>
    <w:p w14:paraId="64F0EC37" w14:textId="3157C2A3" w:rsidR="00E65041" w:rsidRPr="00B914AA" w:rsidRDefault="00E65041" w:rsidP="00E65041">
      <w:pPr>
        <w:spacing w:before="120" w:after="0" w:line="276" w:lineRule="auto"/>
        <w:jc w:val="both"/>
        <w:rPr>
          <w:rFonts w:ascii="Palatino Linotype" w:hAnsi="Palatino Linotype" w:cstheme="majorHAnsi"/>
          <w:b/>
          <w:bCs/>
          <w:color w:val="000000" w:themeColor="text1"/>
          <w:sz w:val="20"/>
          <w:szCs w:val="20"/>
        </w:rPr>
      </w:pPr>
      <w:r w:rsidRPr="00B914AA">
        <w:rPr>
          <w:rFonts w:ascii="Palatino Linotype" w:hAnsi="Palatino Linotype" w:cstheme="majorHAnsi"/>
          <w:b/>
          <w:bCs/>
          <w:color w:val="000000" w:themeColor="text1"/>
          <w:sz w:val="20"/>
          <w:szCs w:val="20"/>
        </w:rPr>
        <w:t xml:space="preserve">2.2. </w:t>
      </w:r>
      <w:r>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Ngữ</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liệu</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và</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phương</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pháp</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nghiên</w:t>
      </w:r>
      <w:proofErr w:type="spellEnd"/>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b/>
          <w:bCs/>
          <w:color w:val="000000" w:themeColor="text1"/>
          <w:sz w:val="20"/>
          <w:szCs w:val="20"/>
        </w:rPr>
        <w:t>cứu</w:t>
      </w:r>
      <w:proofErr w:type="spellEnd"/>
    </w:p>
    <w:p w14:paraId="4F0E73E3" w14:textId="4BA98BAC" w:rsidR="008156B8" w:rsidRDefault="00E65041" w:rsidP="00E65041">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b/>
          <w:bCs/>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liệu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khảo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sát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minh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hoạ</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khai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ví</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dụ</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dẫn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trong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tiếng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Việt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ấn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phẩm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xuất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bản</w:t>
      </w:r>
      <w:proofErr w:type="spellEnd"/>
      <w:r w:rsidR="000C292C">
        <w:rPr>
          <w:rFonts w:ascii="Palatino Linotype" w:hAnsi="Palatino Linotype" w:cstheme="majorHAnsi"/>
          <w:color w:val="000000" w:themeColor="text1"/>
          <w:sz w:val="20"/>
          <w:szCs w:val="20"/>
        </w:rPr>
        <w:t xml:space="preserve">, </w:t>
      </w:r>
      <w:r w:rsidR="008156B8">
        <w:rPr>
          <w:rFonts w:ascii="Palatino Linotype" w:hAnsi="Palatino Linotype" w:cstheme="majorHAnsi"/>
          <w:color w:val="000000" w:themeColor="text1"/>
          <w:sz w:val="20"/>
          <w:szCs w:val="20"/>
        </w:rPr>
        <w:t xml:space="preserve">bao </w:t>
      </w:r>
      <w:proofErr w:type="spellStart"/>
      <w:r w:rsidR="008156B8">
        <w:rPr>
          <w:rFonts w:ascii="Palatino Linotype" w:hAnsi="Palatino Linotype" w:cstheme="majorHAnsi"/>
          <w:color w:val="000000" w:themeColor="text1"/>
          <w:sz w:val="20"/>
          <w:szCs w:val="20"/>
        </w:rPr>
        <w:t>gồm</w:t>
      </w:r>
      <w:proofErr w:type="spellEnd"/>
      <w:r w:rsidR="008156B8">
        <w:rPr>
          <w:rFonts w:ascii="Palatino Linotype" w:hAnsi="Palatino Linotype" w:cstheme="majorHAnsi"/>
          <w:color w:val="000000" w:themeColor="text1"/>
          <w:sz w:val="20"/>
          <w:szCs w:val="20"/>
        </w:rPr>
        <w:t>:</w:t>
      </w:r>
    </w:p>
    <w:p w14:paraId="26D68058" w14:textId="3D52924F" w:rsidR="008156B8" w:rsidRPr="00B914AA" w:rsidRDefault="008156B8" w:rsidP="008156B8">
      <w:pPr>
        <w:spacing w:before="120" w:after="0" w:line="276" w:lineRule="auto"/>
        <w:ind w:firstLine="720"/>
        <w:jc w:val="both"/>
        <w:rPr>
          <w:rFonts w:ascii="Palatino Linotype" w:hAnsi="Palatino Linotype" w:cstheme="majorHAnsi"/>
          <w:color w:val="000000" w:themeColor="text1"/>
          <w:sz w:val="20"/>
          <w:szCs w:val="20"/>
        </w:rPr>
      </w:pPr>
      <w:r>
        <w:rPr>
          <w:rFonts w:ascii="Palatino Linotype" w:hAnsi="Palatino Linotype" w:cstheme="majorHAnsi"/>
          <w:color w:val="000000" w:themeColor="text1"/>
          <w:sz w:val="20"/>
          <w:szCs w:val="20"/>
        </w:rPr>
        <w:lastRenderedPageBreak/>
        <w:t xml:space="preserve">+ </w:t>
      </w:r>
      <w:proofErr w:type="spellStart"/>
      <w:r w:rsidRPr="00B914AA">
        <w:rPr>
          <w:rFonts w:ascii="Palatino Linotype" w:hAnsi="Palatino Linotype" w:cstheme="majorHAnsi"/>
          <w:i/>
          <w:iCs/>
          <w:color w:val="000000" w:themeColor="text1"/>
          <w:sz w:val="20"/>
          <w:szCs w:val="20"/>
        </w:rPr>
        <w:t>Truyện</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Kiều</w:t>
      </w:r>
      <w:proofErr w:type="spellEnd"/>
      <w:r w:rsidRPr="00B914AA">
        <w:rPr>
          <w:rFonts w:ascii="Palatino Linotype" w:hAnsi="Palatino Linotype" w:cstheme="majorHAnsi"/>
          <w:color w:val="000000" w:themeColor="text1"/>
          <w:sz w:val="20"/>
          <w:szCs w:val="20"/>
        </w:rPr>
        <w:t xml:space="preserve">, </w:t>
      </w:r>
      <w:proofErr w:type="spellStart"/>
      <w:r w:rsidR="000C292C" w:rsidRPr="00B914AA">
        <w:rPr>
          <w:rFonts w:ascii="Palatino Linotype" w:hAnsi="Palatino Linotype" w:cstheme="majorHAnsi"/>
          <w:color w:val="000000" w:themeColor="text1"/>
          <w:sz w:val="20"/>
          <w:szCs w:val="20"/>
        </w:rPr>
        <w:t>Nguyễn</w:t>
      </w:r>
      <w:proofErr w:type="spellEnd"/>
      <w:r w:rsidR="000C292C" w:rsidRPr="00B914AA">
        <w:rPr>
          <w:rFonts w:ascii="Palatino Linotype" w:hAnsi="Palatino Linotype" w:cstheme="majorHAnsi"/>
          <w:color w:val="000000" w:themeColor="text1"/>
          <w:sz w:val="20"/>
          <w:szCs w:val="20"/>
        </w:rPr>
        <w:t xml:space="preserve"> Du (2022)</w:t>
      </w:r>
      <w:r w:rsidR="000C292C">
        <w:rPr>
          <w:rFonts w:ascii="Palatino Linotype" w:hAnsi="Palatino Linotype" w:cstheme="majorHAnsi"/>
          <w:color w:val="000000" w:themeColor="text1"/>
          <w:sz w:val="20"/>
          <w:szCs w:val="20"/>
        </w:rPr>
        <w:t>,</w:t>
      </w:r>
      <w:r w:rsidR="000C292C" w:rsidRPr="00B914AA">
        <w:rPr>
          <w:rFonts w:ascii="Palatino Linotype" w:hAnsi="Palatino Linotype" w:cstheme="majorHAnsi"/>
          <w:color w:val="000000" w:themeColor="text1"/>
          <w:sz w:val="20"/>
          <w:szCs w:val="20"/>
        </w:rPr>
        <w:t xml:space="preserve"> </w:t>
      </w:r>
      <w:r w:rsidRPr="00B914AA">
        <w:rPr>
          <w:rFonts w:ascii="Palatino Linotype" w:hAnsi="Palatino Linotype" w:cstheme="majorHAnsi"/>
          <w:color w:val="000000" w:themeColor="text1"/>
          <w:sz w:val="20"/>
          <w:szCs w:val="20"/>
        </w:rPr>
        <w:t xml:space="preserve">NXB </w:t>
      </w:r>
      <w:proofErr w:type="spellStart"/>
      <w:r w:rsidRPr="00B914AA">
        <w:rPr>
          <w:rFonts w:ascii="Palatino Linotype" w:hAnsi="Palatino Linotype" w:cstheme="majorHAnsi"/>
          <w:color w:val="000000" w:themeColor="text1"/>
          <w:sz w:val="20"/>
          <w:szCs w:val="20"/>
        </w:rPr>
        <w:t>Văn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học</w:t>
      </w:r>
      <w:proofErr w:type="spellEnd"/>
      <w:r w:rsidRPr="00B914AA">
        <w:rPr>
          <w:rFonts w:ascii="Palatino Linotype" w:hAnsi="Palatino Linotype" w:cstheme="majorHAnsi"/>
          <w:color w:val="000000" w:themeColor="text1"/>
          <w:sz w:val="20"/>
          <w:szCs w:val="20"/>
        </w:rPr>
        <w:t>.</w:t>
      </w:r>
    </w:p>
    <w:p w14:paraId="0E066A43" w14:textId="4BF25C88" w:rsidR="008156B8" w:rsidRPr="00B914AA" w:rsidRDefault="008156B8" w:rsidP="008156B8">
      <w:pPr>
        <w:spacing w:before="120" w:after="0" w:line="276" w:lineRule="auto"/>
        <w:ind w:firstLine="720"/>
        <w:jc w:val="both"/>
        <w:rPr>
          <w:rFonts w:ascii="Palatino Linotype" w:hAnsi="Palatino Linotype" w:cstheme="majorHAnsi"/>
          <w:color w:val="000000" w:themeColor="text1"/>
          <w:sz w:val="20"/>
          <w:szCs w:val="20"/>
        </w:rPr>
      </w:pPr>
      <w:r>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Phố</w:t>
      </w:r>
      <w:proofErr w:type="spellEnd"/>
      <w:r w:rsidRPr="00B914AA">
        <w:rPr>
          <w:rFonts w:ascii="Palatino Linotype" w:hAnsi="Palatino Linotype" w:cstheme="majorHAnsi"/>
          <w:i/>
          <w:iCs/>
          <w:color w:val="000000" w:themeColor="text1"/>
          <w:sz w:val="20"/>
          <w:szCs w:val="20"/>
        </w:rPr>
        <w:t xml:space="preserve">, </w:t>
      </w:r>
      <w:r w:rsidR="000C292C" w:rsidRPr="00B914AA">
        <w:rPr>
          <w:rFonts w:ascii="Palatino Linotype" w:hAnsi="Palatino Linotype" w:cstheme="majorHAnsi"/>
          <w:color w:val="000000" w:themeColor="text1"/>
          <w:sz w:val="20"/>
          <w:szCs w:val="20"/>
        </w:rPr>
        <w:t xml:space="preserve">Chu Lai (2004), </w:t>
      </w:r>
      <w:r w:rsidRPr="00B914AA">
        <w:rPr>
          <w:rFonts w:ascii="Palatino Linotype" w:hAnsi="Palatino Linotype" w:cstheme="majorHAnsi"/>
          <w:color w:val="000000" w:themeColor="text1"/>
          <w:sz w:val="20"/>
          <w:szCs w:val="20"/>
        </w:rPr>
        <w:t xml:space="preserve">NXB </w:t>
      </w:r>
      <w:proofErr w:type="spellStart"/>
      <w:r w:rsidRPr="00B914AA">
        <w:rPr>
          <w:rFonts w:ascii="Palatino Linotype" w:hAnsi="Palatino Linotype" w:cstheme="majorHAnsi"/>
          <w:color w:val="000000" w:themeColor="text1"/>
          <w:sz w:val="20"/>
          <w:szCs w:val="20"/>
        </w:rPr>
        <w:t>Hội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văn</w:t>
      </w:r>
      <w:proofErr w:type="spellEnd"/>
      <w:r w:rsidRPr="00B914AA">
        <w:rPr>
          <w:rFonts w:ascii="Palatino Linotype" w:hAnsi="Palatino Linotype" w:cstheme="majorHAnsi"/>
          <w:color w:val="000000" w:themeColor="text1"/>
          <w:sz w:val="20"/>
          <w:szCs w:val="20"/>
        </w:rPr>
        <w:t>.</w:t>
      </w:r>
    </w:p>
    <w:p w14:paraId="272738D0" w14:textId="70913234" w:rsidR="008156B8" w:rsidRPr="00B914AA" w:rsidRDefault="008156B8" w:rsidP="008156B8">
      <w:pPr>
        <w:spacing w:before="120" w:after="0" w:line="276" w:lineRule="auto"/>
        <w:ind w:firstLine="720"/>
        <w:jc w:val="both"/>
        <w:rPr>
          <w:rFonts w:ascii="Palatino Linotype" w:hAnsi="Palatino Linotype" w:cstheme="majorHAnsi"/>
          <w:color w:val="000000" w:themeColor="text1"/>
          <w:sz w:val="20"/>
          <w:szCs w:val="20"/>
        </w:rPr>
      </w:pPr>
      <w:r>
        <w:rPr>
          <w:rFonts w:ascii="Palatino Linotype" w:hAnsi="Palatino Linotype" w:cstheme="majorHAnsi"/>
          <w:color w:val="000000" w:themeColor="text1"/>
          <w:sz w:val="20"/>
          <w:szCs w:val="20"/>
        </w:rPr>
        <w:t xml:space="preserve">+ </w:t>
      </w:r>
      <w:proofErr w:type="spellStart"/>
      <w:r w:rsidR="000C292C" w:rsidRPr="00B914AA">
        <w:rPr>
          <w:rFonts w:ascii="Palatino Linotype" w:hAnsi="Palatino Linotype" w:cstheme="majorHAnsi"/>
          <w:i/>
          <w:iCs/>
          <w:color w:val="000000" w:themeColor="text1"/>
          <w:sz w:val="20"/>
          <w:szCs w:val="20"/>
        </w:rPr>
        <w:t>Thời</w:t>
      </w:r>
      <w:proofErr w:type="spellEnd"/>
      <w:r w:rsidR="000C292C" w:rsidRPr="00B914AA">
        <w:rPr>
          <w:rFonts w:ascii="Palatino Linotype" w:hAnsi="Palatino Linotype" w:cstheme="majorHAnsi"/>
          <w:i/>
          <w:iCs/>
          <w:color w:val="000000" w:themeColor="text1"/>
          <w:sz w:val="20"/>
          <w:szCs w:val="20"/>
        </w:rPr>
        <w:t xml:space="preserve"> </w:t>
      </w:r>
      <w:proofErr w:type="spellStart"/>
      <w:r w:rsidR="000C292C" w:rsidRPr="00B914AA">
        <w:rPr>
          <w:rFonts w:ascii="Palatino Linotype" w:hAnsi="Palatino Linotype" w:cstheme="majorHAnsi"/>
          <w:i/>
          <w:iCs/>
          <w:color w:val="000000" w:themeColor="text1"/>
          <w:sz w:val="20"/>
          <w:szCs w:val="20"/>
        </w:rPr>
        <w:t>xa</w:t>
      </w:r>
      <w:proofErr w:type="spellEnd"/>
      <w:r w:rsidR="000C292C" w:rsidRPr="00B914AA">
        <w:rPr>
          <w:rFonts w:ascii="Palatino Linotype" w:hAnsi="Palatino Linotype" w:cstheme="majorHAnsi"/>
          <w:i/>
          <w:iCs/>
          <w:color w:val="000000" w:themeColor="text1"/>
          <w:sz w:val="20"/>
          <w:szCs w:val="20"/>
        </w:rPr>
        <w:t xml:space="preserve"> </w:t>
      </w:r>
      <w:proofErr w:type="spellStart"/>
      <w:r w:rsidR="000C292C" w:rsidRPr="00B914AA">
        <w:rPr>
          <w:rFonts w:ascii="Palatino Linotype" w:hAnsi="Palatino Linotype" w:cstheme="majorHAnsi"/>
          <w:i/>
          <w:iCs/>
          <w:color w:val="000000" w:themeColor="text1"/>
          <w:sz w:val="20"/>
          <w:szCs w:val="20"/>
        </w:rPr>
        <w:t>vắng</w:t>
      </w:r>
      <w:proofErr w:type="spellEnd"/>
      <w:r w:rsidR="000C292C" w:rsidRPr="00B914AA">
        <w:rPr>
          <w:rFonts w:ascii="Palatino Linotype" w:hAnsi="Palatino Linotype" w:cstheme="majorHAnsi"/>
          <w:color w:val="000000" w:themeColor="text1"/>
          <w:sz w:val="20"/>
          <w:szCs w:val="20"/>
        </w:rPr>
        <w:t xml:space="preserve">, </w:t>
      </w:r>
      <w:r w:rsidRPr="00B914AA">
        <w:rPr>
          <w:rFonts w:ascii="Palatino Linotype" w:hAnsi="Palatino Linotype" w:cstheme="majorHAnsi"/>
          <w:color w:val="000000" w:themeColor="text1"/>
          <w:sz w:val="20"/>
          <w:szCs w:val="20"/>
        </w:rPr>
        <w:t xml:space="preserve">Lê </w:t>
      </w:r>
      <w:proofErr w:type="spellStart"/>
      <w:r w:rsidRPr="00B914AA">
        <w:rPr>
          <w:rFonts w:ascii="Palatino Linotype" w:hAnsi="Palatino Linotype" w:cstheme="majorHAnsi"/>
          <w:color w:val="000000" w:themeColor="text1"/>
          <w:sz w:val="20"/>
          <w:szCs w:val="20"/>
        </w:rPr>
        <w:t>Lựu</w:t>
      </w:r>
      <w:proofErr w:type="spellEnd"/>
      <w:r w:rsidRPr="00B914AA">
        <w:rPr>
          <w:rFonts w:ascii="Palatino Linotype" w:hAnsi="Palatino Linotype" w:cstheme="majorHAnsi"/>
          <w:color w:val="000000" w:themeColor="text1"/>
          <w:sz w:val="20"/>
          <w:szCs w:val="20"/>
        </w:rPr>
        <w:t xml:space="preserve"> (2024), NXB </w:t>
      </w:r>
      <w:proofErr w:type="spellStart"/>
      <w:r w:rsidRPr="00B914AA">
        <w:rPr>
          <w:rFonts w:ascii="Palatino Linotype" w:hAnsi="Palatino Linotype" w:cstheme="majorHAnsi"/>
          <w:color w:val="000000" w:themeColor="text1"/>
          <w:sz w:val="20"/>
          <w:szCs w:val="20"/>
        </w:rPr>
        <w:t>Văn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học</w:t>
      </w:r>
      <w:proofErr w:type="spellEnd"/>
      <w:r w:rsidRPr="00B914AA">
        <w:rPr>
          <w:rFonts w:ascii="Palatino Linotype" w:hAnsi="Palatino Linotype" w:cstheme="majorHAnsi"/>
          <w:color w:val="000000" w:themeColor="text1"/>
          <w:sz w:val="20"/>
          <w:szCs w:val="20"/>
        </w:rPr>
        <w:t>.</w:t>
      </w:r>
    </w:p>
    <w:p w14:paraId="26BB42B1" w14:textId="765E85BC" w:rsidR="008156B8" w:rsidRPr="00B914AA" w:rsidRDefault="008156B8" w:rsidP="008156B8">
      <w:pPr>
        <w:spacing w:before="120" w:after="0" w:line="276" w:lineRule="auto"/>
        <w:ind w:firstLine="720"/>
        <w:jc w:val="both"/>
        <w:rPr>
          <w:rFonts w:ascii="Palatino Linotype" w:hAnsi="Palatino Linotype" w:cstheme="majorHAnsi"/>
          <w:color w:val="000000" w:themeColor="text1"/>
          <w:sz w:val="20"/>
          <w:szCs w:val="20"/>
        </w:rPr>
      </w:pPr>
      <w:r>
        <w:rPr>
          <w:rFonts w:ascii="Palatino Linotype" w:hAnsi="Palatino Linotype" w:cstheme="majorHAnsi"/>
          <w:color w:val="000000" w:themeColor="text1"/>
          <w:sz w:val="20"/>
          <w:szCs w:val="20"/>
        </w:rPr>
        <w:t xml:space="preserve">+ </w:t>
      </w:r>
      <w:proofErr w:type="spellStart"/>
      <w:r w:rsidR="000C292C" w:rsidRPr="00B914AA">
        <w:rPr>
          <w:rFonts w:ascii="Palatino Linotype" w:hAnsi="Palatino Linotype" w:cstheme="majorHAnsi"/>
          <w:i/>
          <w:iCs/>
          <w:color w:val="000000" w:themeColor="text1"/>
          <w:sz w:val="20"/>
          <w:szCs w:val="20"/>
        </w:rPr>
        <w:t>Nỗi</w:t>
      </w:r>
      <w:proofErr w:type="spellEnd"/>
      <w:r w:rsidR="000C292C" w:rsidRPr="00B914AA">
        <w:rPr>
          <w:rFonts w:ascii="Palatino Linotype" w:hAnsi="Palatino Linotype" w:cstheme="majorHAnsi"/>
          <w:i/>
          <w:iCs/>
          <w:color w:val="000000" w:themeColor="text1"/>
          <w:sz w:val="20"/>
          <w:szCs w:val="20"/>
        </w:rPr>
        <w:t xml:space="preserve"> </w:t>
      </w:r>
      <w:proofErr w:type="spellStart"/>
      <w:r w:rsidR="000C292C" w:rsidRPr="00B914AA">
        <w:rPr>
          <w:rFonts w:ascii="Palatino Linotype" w:hAnsi="Palatino Linotype" w:cstheme="majorHAnsi"/>
          <w:i/>
          <w:iCs/>
          <w:color w:val="000000" w:themeColor="text1"/>
          <w:sz w:val="20"/>
          <w:szCs w:val="20"/>
        </w:rPr>
        <w:t>buồn</w:t>
      </w:r>
      <w:proofErr w:type="spellEnd"/>
      <w:r w:rsidR="000C292C" w:rsidRPr="00B914AA">
        <w:rPr>
          <w:rFonts w:ascii="Palatino Linotype" w:hAnsi="Palatino Linotype" w:cstheme="majorHAnsi"/>
          <w:i/>
          <w:iCs/>
          <w:color w:val="000000" w:themeColor="text1"/>
          <w:sz w:val="20"/>
          <w:szCs w:val="20"/>
        </w:rPr>
        <w:t xml:space="preserve"> </w:t>
      </w:r>
      <w:proofErr w:type="spellStart"/>
      <w:r w:rsidR="000C292C" w:rsidRPr="00B914AA">
        <w:rPr>
          <w:rFonts w:ascii="Palatino Linotype" w:hAnsi="Palatino Linotype" w:cstheme="majorHAnsi"/>
          <w:i/>
          <w:iCs/>
          <w:color w:val="000000" w:themeColor="text1"/>
          <w:sz w:val="20"/>
          <w:szCs w:val="20"/>
        </w:rPr>
        <w:t>chiến</w:t>
      </w:r>
      <w:proofErr w:type="spellEnd"/>
      <w:r w:rsidR="000C292C" w:rsidRPr="00B914AA">
        <w:rPr>
          <w:rFonts w:ascii="Palatino Linotype" w:hAnsi="Palatino Linotype" w:cstheme="majorHAnsi"/>
          <w:i/>
          <w:iCs/>
          <w:color w:val="000000" w:themeColor="text1"/>
          <w:sz w:val="20"/>
          <w:szCs w:val="20"/>
        </w:rPr>
        <w:t xml:space="preserve"> </w:t>
      </w:r>
      <w:proofErr w:type="spellStart"/>
      <w:r w:rsidR="000C292C" w:rsidRPr="00B914AA">
        <w:rPr>
          <w:rFonts w:ascii="Palatino Linotype" w:hAnsi="Palatino Linotype" w:cstheme="majorHAnsi"/>
          <w:i/>
          <w:iCs/>
          <w:color w:val="000000" w:themeColor="text1"/>
          <w:sz w:val="20"/>
          <w:szCs w:val="20"/>
        </w:rPr>
        <w:t>tranh</w:t>
      </w:r>
      <w:proofErr w:type="spellEnd"/>
      <w:r w:rsidR="000C292C">
        <w:rPr>
          <w:rFonts w:ascii="Palatino Linotype" w:hAnsi="Palatino Linotype" w:cstheme="majorHAnsi"/>
          <w:i/>
          <w:iCs/>
          <w:color w:val="000000" w:themeColor="text1"/>
          <w:sz w:val="20"/>
          <w:szCs w:val="20"/>
        </w:rPr>
        <w:t>,</w:t>
      </w:r>
      <w:r w:rsidR="000C292C"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Bảo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Ninh</w:t>
      </w:r>
      <w:proofErr w:type="spellEnd"/>
      <w:r w:rsidRPr="00B914AA">
        <w:rPr>
          <w:rFonts w:ascii="Palatino Linotype" w:hAnsi="Palatino Linotype" w:cstheme="majorHAnsi"/>
          <w:color w:val="000000" w:themeColor="text1"/>
          <w:sz w:val="20"/>
          <w:szCs w:val="20"/>
        </w:rPr>
        <w:t xml:space="preserve"> (2022), NXB </w:t>
      </w:r>
      <w:proofErr w:type="spellStart"/>
      <w:r w:rsidRPr="00B914AA">
        <w:rPr>
          <w:rFonts w:ascii="Palatino Linotype" w:hAnsi="Palatino Linotype" w:cstheme="majorHAnsi"/>
          <w:color w:val="000000" w:themeColor="text1"/>
          <w:sz w:val="20"/>
          <w:szCs w:val="20"/>
        </w:rPr>
        <w:t>Trẻ</w:t>
      </w:r>
      <w:proofErr w:type="spellEnd"/>
      <w:r w:rsidRPr="00B914AA">
        <w:rPr>
          <w:rFonts w:ascii="Palatino Linotype" w:hAnsi="Palatino Linotype" w:cstheme="majorHAnsi"/>
          <w:color w:val="000000" w:themeColor="text1"/>
          <w:sz w:val="20"/>
          <w:szCs w:val="20"/>
        </w:rPr>
        <w:t>.</w:t>
      </w:r>
    </w:p>
    <w:p w14:paraId="7A7BF930" w14:textId="67AE0DAD" w:rsidR="000C292C" w:rsidRDefault="000C292C" w:rsidP="008156B8">
      <w:pPr>
        <w:spacing w:before="120" w:after="0" w:line="276" w:lineRule="auto"/>
        <w:ind w:firstLine="720"/>
        <w:jc w:val="both"/>
        <w:rPr>
          <w:rFonts w:ascii="Palatino Linotype" w:hAnsi="Palatino Linotype" w:cstheme="majorHAnsi"/>
          <w:color w:val="000000" w:themeColor="text1"/>
          <w:sz w:val="20"/>
          <w:szCs w:val="20"/>
        </w:rPr>
      </w:pPr>
      <w:proofErr w:type="spellStart"/>
      <w:r>
        <w:rPr>
          <w:rFonts w:ascii="Palatino Linotype" w:hAnsi="Palatino Linotype" w:cstheme="majorHAnsi"/>
          <w:color w:val="000000" w:themeColor="text1"/>
          <w:sz w:val="20"/>
          <w:szCs w:val="20"/>
        </w:rPr>
        <w:t>N</w:t>
      </w:r>
      <w:r w:rsidRPr="00B914AA">
        <w:rPr>
          <w:rFonts w:ascii="Palatino Linotype" w:hAnsi="Palatino Linotype" w:cstheme="majorHAnsi"/>
          <w:color w:val="000000" w:themeColor="text1"/>
          <w:sz w:val="20"/>
          <w:szCs w:val="20"/>
        </w:rPr>
        <w:t>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liệu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internet</w:t>
      </w:r>
      <w:r>
        <w:rPr>
          <w:rFonts w:ascii="Palatino Linotype" w:hAnsi="Palatino Linotype" w:cstheme="majorHAnsi"/>
          <w:color w:val="000000" w:themeColor="text1"/>
          <w:sz w:val="20"/>
          <w:szCs w:val="20"/>
        </w:rPr>
        <w:t xml:space="preserve">, bao </w:t>
      </w:r>
      <w:proofErr w:type="spellStart"/>
      <w:r>
        <w:rPr>
          <w:rFonts w:ascii="Palatino Linotype" w:hAnsi="Palatino Linotype" w:cstheme="majorHAnsi"/>
          <w:color w:val="000000" w:themeColor="text1"/>
          <w:sz w:val="20"/>
          <w:szCs w:val="20"/>
        </w:rPr>
        <w:t>gồm</w:t>
      </w:r>
      <w:proofErr w:type="spellEnd"/>
      <w:r>
        <w:rPr>
          <w:rFonts w:ascii="Palatino Linotype" w:hAnsi="Palatino Linotype" w:cstheme="majorHAnsi"/>
          <w:color w:val="000000" w:themeColor="text1"/>
          <w:sz w:val="20"/>
          <w:szCs w:val="20"/>
        </w:rPr>
        <w:t>:</w:t>
      </w:r>
    </w:p>
    <w:p w14:paraId="34B077B9" w14:textId="01139CC1" w:rsidR="008156B8" w:rsidRPr="00B914AA" w:rsidRDefault="000C292C" w:rsidP="008156B8">
      <w:pPr>
        <w:spacing w:before="120" w:after="0" w:line="276" w:lineRule="auto"/>
        <w:ind w:firstLine="720"/>
        <w:jc w:val="both"/>
        <w:rPr>
          <w:rFonts w:ascii="Palatino Linotype" w:hAnsi="Palatino Linotype" w:cstheme="majorHAnsi"/>
          <w:color w:val="000000" w:themeColor="text1"/>
          <w:sz w:val="20"/>
          <w:szCs w:val="20"/>
        </w:rPr>
      </w:pPr>
      <w:r>
        <w:rPr>
          <w:rFonts w:ascii="Palatino Linotype" w:hAnsi="Palatino Linotype" w:cstheme="majorHAnsi"/>
          <w:color w:val="000000" w:themeColor="text1"/>
          <w:sz w:val="20"/>
          <w:szCs w:val="20"/>
        </w:rPr>
        <w:t>+</w:t>
      </w:r>
      <w:r w:rsidR="008156B8">
        <w:rPr>
          <w:rFonts w:ascii="Palatino Linotype" w:hAnsi="Palatino Linotype" w:cstheme="majorHAnsi"/>
          <w:b/>
          <w:bCs/>
          <w:color w:val="000000" w:themeColor="text1"/>
          <w:sz w:val="20"/>
          <w:szCs w:val="20"/>
        </w:rPr>
        <w:t xml:space="preserve"> </w:t>
      </w:r>
      <w:r w:rsidR="008156B8" w:rsidRPr="00B914AA">
        <w:rPr>
          <w:rFonts w:ascii="Palatino Linotype" w:hAnsi="Palatino Linotype" w:cstheme="majorHAnsi"/>
          <w:color w:val="000000" w:themeColor="text1"/>
          <w:sz w:val="20"/>
          <w:szCs w:val="20"/>
        </w:rPr>
        <w:t>https://s.ngonngu.net/corpus/</w:t>
      </w:r>
    </w:p>
    <w:p w14:paraId="4A1E2696" w14:textId="58874B7C" w:rsidR="008156B8" w:rsidRDefault="000C292C" w:rsidP="008156B8">
      <w:pPr>
        <w:spacing w:before="120" w:after="0" w:line="276" w:lineRule="auto"/>
        <w:ind w:left="720"/>
        <w:jc w:val="both"/>
        <w:rPr>
          <w:rFonts w:ascii="Palatino Linotype" w:hAnsi="Palatino Linotype" w:cstheme="majorHAnsi"/>
          <w:color w:val="000000" w:themeColor="text1"/>
          <w:sz w:val="20"/>
          <w:szCs w:val="20"/>
        </w:rPr>
      </w:pPr>
      <w:r w:rsidRPr="006E0F3C">
        <w:rPr>
          <w:rFonts w:ascii="Palatino Linotype" w:hAnsi="Palatino Linotype" w:cstheme="majorHAnsi"/>
          <w:color w:val="000000" w:themeColor="text1"/>
          <w:sz w:val="20"/>
          <w:szCs w:val="20"/>
        </w:rPr>
        <w:t>+</w:t>
      </w:r>
      <w:hyperlink r:id="rId8" w:history="1">
        <w:r w:rsidRPr="006E0F3C">
          <w:rPr>
            <w:rStyle w:val="Hyperlink"/>
            <w:rFonts w:ascii="Palatino Linotype" w:hAnsi="Palatino Linotype" w:cstheme="majorHAnsi"/>
            <w:color w:val="000000" w:themeColor="text1"/>
            <w:sz w:val="20"/>
            <w:szCs w:val="20"/>
          </w:rPr>
          <w:t>https://subiz.com.vn/blog/6-loi-khuyen-de-cai-thien-cuoc-doi-thoai-trong-dich-vu-</w:t>
        </w:r>
      </w:hyperlink>
      <w:r w:rsidR="008156B8" w:rsidRPr="00B914AA">
        <w:rPr>
          <w:rFonts w:ascii="Palatino Linotype" w:hAnsi="Palatino Linotype" w:cstheme="majorHAnsi"/>
          <w:color w:val="000000" w:themeColor="text1"/>
          <w:sz w:val="20"/>
          <w:szCs w:val="20"/>
        </w:rPr>
        <w:t>khach-hang.html</w:t>
      </w:r>
    </w:p>
    <w:p w14:paraId="09A2D58C" w14:textId="07E18DD0" w:rsidR="00E65041" w:rsidRPr="00B914AA" w:rsidRDefault="000C292C" w:rsidP="00E65041">
      <w:pPr>
        <w:spacing w:before="120" w:after="0" w:line="276" w:lineRule="auto"/>
        <w:ind w:firstLine="567"/>
        <w:jc w:val="both"/>
        <w:rPr>
          <w:rFonts w:ascii="Palatino Linotype" w:hAnsi="Palatino Linotype" w:cstheme="majorHAnsi"/>
          <w:color w:val="000000" w:themeColor="text1"/>
          <w:sz w:val="20"/>
          <w:szCs w:val="20"/>
        </w:rPr>
      </w:pPr>
      <w:proofErr w:type="spellStart"/>
      <w:r>
        <w:rPr>
          <w:rFonts w:ascii="Palatino Linotype" w:hAnsi="Palatino Linotype" w:cstheme="majorHAnsi"/>
          <w:color w:val="000000" w:themeColor="text1"/>
          <w:sz w:val="20"/>
          <w:szCs w:val="20"/>
        </w:rPr>
        <w:t>Các</w:t>
      </w:r>
      <w:proofErr w:type="spellEnd"/>
      <w:r>
        <w:rPr>
          <w:rFonts w:ascii="Palatino Linotype" w:hAnsi="Palatino Linotype" w:cstheme="majorHAnsi"/>
          <w:color w:val="000000" w:themeColor="text1"/>
          <w:sz w:val="20"/>
          <w:szCs w:val="20"/>
        </w:rPr>
        <w:t xml:space="preserve"> </w:t>
      </w:r>
      <w:proofErr w:type="spellStart"/>
      <w:r>
        <w:rPr>
          <w:rFonts w:ascii="Palatino Linotype" w:hAnsi="Palatino Linotype" w:cstheme="majorHAnsi"/>
          <w:color w:val="000000" w:themeColor="text1"/>
          <w:sz w:val="20"/>
          <w:szCs w:val="20"/>
        </w:rPr>
        <w:t>ngữ</w:t>
      </w:r>
      <w:proofErr w:type="spellEnd"/>
      <w:r>
        <w:rPr>
          <w:rFonts w:ascii="Palatino Linotype" w:hAnsi="Palatino Linotype" w:cstheme="majorHAnsi"/>
          <w:color w:val="000000" w:themeColor="text1"/>
          <w:sz w:val="20"/>
          <w:szCs w:val="20"/>
        </w:rPr>
        <w:t xml:space="preserve"> </w:t>
      </w:r>
      <w:proofErr w:type="spellStart"/>
      <w:r>
        <w:rPr>
          <w:rFonts w:ascii="Palatino Linotype" w:hAnsi="Palatino Linotype" w:cstheme="majorHAnsi"/>
          <w:color w:val="000000" w:themeColor="text1"/>
          <w:sz w:val="20"/>
          <w:szCs w:val="20"/>
        </w:rPr>
        <w:t>liệu</w:t>
      </w:r>
      <w:proofErr w:type="spellEnd"/>
      <w:r>
        <w:rPr>
          <w:rFonts w:ascii="Palatino Linotype" w:hAnsi="Palatino Linotype" w:cstheme="majorHAnsi"/>
          <w:color w:val="000000" w:themeColor="text1"/>
          <w:sz w:val="20"/>
          <w:szCs w:val="20"/>
        </w:rPr>
        <w:t xml:space="preserve"> </w:t>
      </w:r>
      <w:proofErr w:type="spellStart"/>
      <w:r>
        <w:rPr>
          <w:rFonts w:ascii="Palatino Linotype" w:hAnsi="Palatino Linotype" w:cstheme="majorHAnsi"/>
          <w:color w:val="000000" w:themeColor="text1"/>
          <w:sz w:val="20"/>
          <w:szCs w:val="20"/>
        </w:rPr>
        <w:t>này</w:t>
      </w:r>
      <w:proofErr w:type="spellEnd"/>
      <w:r>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động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nghe</w:t>
      </w:r>
      <w:proofErr w:type="spellEnd"/>
      <w:r>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với</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điều</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kiện</w:t>
      </w:r>
      <w:proofErr w:type="spellEnd"/>
      <w:r w:rsidR="00E65041" w:rsidRPr="00B914AA">
        <w:rPr>
          <w:rFonts w:ascii="Palatino Linotype" w:hAnsi="Palatino Linotype" w:cstheme="majorHAnsi"/>
          <w:color w:val="000000" w:themeColor="text1"/>
          <w:sz w:val="20"/>
          <w:szCs w:val="20"/>
        </w:rPr>
        <w:t>:</w:t>
      </w:r>
      <w:r w:rsidR="00E65041" w:rsidRPr="00B914AA">
        <w:rPr>
          <w:rFonts w:ascii="Palatino Linotype" w:hAnsi="Palatino Linotype" w:cstheme="majorHAnsi"/>
          <w:i/>
          <w:iCs/>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Động</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từ</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i/>
          <w:iCs/>
          <w:color w:val="000000" w:themeColor="text1"/>
          <w:sz w:val="20"/>
          <w:szCs w:val="20"/>
        </w:rPr>
        <w:t>nghe</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xuất</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hiện</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trong</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những</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kết</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cấu</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ngữ</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pháp</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hoặc</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những</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hình</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thức</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ngôn</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ngữ</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quen</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thuộc</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lặp</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đi</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lặp</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lại</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giữa</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các</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ngữ</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liệu</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khác</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nhau</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Điều</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này</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phản</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ánh</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ngữ</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cảnh</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có</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tính</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cầu</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nối</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giữa</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động</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từ</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i/>
          <w:iCs/>
          <w:color w:val="000000" w:themeColor="text1"/>
          <w:sz w:val="20"/>
          <w:szCs w:val="20"/>
        </w:rPr>
        <w:t>nghe</w:t>
      </w:r>
      <w:proofErr w:type="spellEnd"/>
      <w:r w:rsidR="00E65041" w:rsidRPr="00B914AA">
        <w:rPr>
          <w:rFonts w:ascii="Palatino Linotype" w:hAnsi="Palatino Linotype" w:cstheme="majorHAnsi"/>
          <w:i/>
          <w:iCs/>
          <w:color w:val="000000" w:themeColor="text1"/>
          <w:sz w:val="20"/>
          <w:szCs w:val="20"/>
        </w:rPr>
        <w:t xml:space="preserve"> </w:t>
      </w:r>
      <w:r w:rsidR="00E65041" w:rsidRPr="00B914AA">
        <w:rPr>
          <w:rFonts w:ascii="Palatino Linotype" w:hAnsi="Palatino Linotype" w:cstheme="majorHAnsi"/>
          <w:color w:val="000000" w:themeColor="text1"/>
          <w:sz w:val="20"/>
          <w:szCs w:val="20"/>
        </w:rPr>
        <w:t xml:space="preserve">tri </w:t>
      </w:r>
      <w:proofErr w:type="spellStart"/>
      <w:r w:rsidR="00E65041" w:rsidRPr="00B914AA">
        <w:rPr>
          <w:rFonts w:ascii="Palatino Linotype" w:hAnsi="Palatino Linotype" w:cstheme="majorHAnsi"/>
          <w:color w:val="000000" w:themeColor="text1"/>
          <w:sz w:val="20"/>
          <w:szCs w:val="20"/>
        </w:rPr>
        <w:t>giác</w:t>
      </w:r>
      <w:proofErr w:type="spellEnd"/>
      <w:r w:rsidR="00E65041" w:rsidRPr="00B914AA">
        <w:rPr>
          <w:rFonts w:ascii="Palatino Linotype" w:hAnsi="Palatino Linotype" w:cstheme="majorHAnsi"/>
          <w:color w:val="000000" w:themeColor="text1"/>
          <w:sz w:val="20"/>
          <w:szCs w:val="20"/>
        </w:rPr>
        <w:t xml:space="preserve"> - </w:t>
      </w:r>
      <w:proofErr w:type="spellStart"/>
      <w:r w:rsidR="00E65041" w:rsidRPr="00B914AA">
        <w:rPr>
          <w:rFonts w:ascii="Palatino Linotype" w:hAnsi="Palatino Linotype" w:cstheme="majorHAnsi"/>
          <w:color w:val="000000" w:themeColor="text1"/>
          <w:sz w:val="20"/>
          <w:szCs w:val="20"/>
        </w:rPr>
        <w:t>thính</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giác</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và</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động</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từ</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i/>
          <w:iCs/>
          <w:color w:val="000000" w:themeColor="text1"/>
          <w:sz w:val="20"/>
          <w:szCs w:val="20"/>
        </w:rPr>
        <w:t>nghe</w:t>
      </w:r>
      <w:proofErr w:type="spellEnd"/>
      <w:r w:rsidR="00E65041" w:rsidRPr="00B914AA">
        <w:rPr>
          <w:rFonts w:ascii="Palatino Linotype" w:hAnsi="Palatino Linotype" w:cstheme="majorHAnsi"/>
          <w:i/>
          <w:iCs/>
          <w:color w:val="000000" w:themeColor="text1"/>
          <w:sz w:val="20"/>
          <w:szCs w:val="20"/>
        </w:rPr>
        <w:t xml:space="preserve"> </w:t>
      </w:r>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nhận</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thức</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Từ</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đó</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xác</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định</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được</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các</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ngữ</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cảnh</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cầu</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nối</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điển</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hình</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khi</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động</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từ</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i/>
          <w:iCs/>
          <w:color w:val="000000" w:themeColor="text1"/>
          <w:sz w:val="20"/>
          <w:szCs w:val="20"/>
        </w:rPr>
        <w:t>nghe</w:t>
      </w:r>
      <w:proofErr w:type="spellEnd"/>
      <w:r w:rsidR="00E65041" w:rsidRPr="00B914AA">
        <w:rPr>
          <w:rFonts w:ascii="Palatino Linotype" w:hAnsi="Palatino Linotype" w:cstheme="majorHAnsi"/>
          <w:i/>
          <w:iCs/>
          <w:color w:val="000000" w:themeColor="text1"/>
          <w:sz w:val="20"/>
          <w:szCs w:val="20"/>
        </w:rPr>
        <w:t xml:space="preserve"> </w:t>
      </w:r>
      <w:r w:rsidR="00E65041" w:rsidRPr="00B914AA">
        <w:rPr>
          <w:rFonts w:ascii="Palatino Linotype" w:hAnsi="Palatino Linotype" w:cstheme="majorHAnsi"/>
          <w:color w:val="000000" w:themeColor="text1"/>
          <w:sz w:val="20"/>
          <w:szCs w:val="20"/>
        </w:rPr>
        <w:t>“</w:t>
      </w:r>
      <w:proofErr w:type="spellStart"/>
      <w:r w:rsidR="00E65041" w:rsidRPr="00B914AA">
        <w:rPr>
          <w:rFonts w:ascii="Palatino Linotype" w:hAnsi="Palatino Linotype" w:cstheme="majorHAnsi"/>
          <w:color w:val="000000" w:themeColor="text1"/>
          <w:sz w:val="20"/>
          <w:szCs w:val="20"/>
        </w:rPr>
        <w:t>quá</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độ</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chuyển</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nghĩa</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vào</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động</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từ</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nhận</w:t>
      </w:r>
      <w:proofErr w:type="spellEnd"/>
      <w:r w:rsidR="00E65041" w:rsidRPr="00B914AA">
        <w:rPr>
          <w:rFonts w:ascii="Palatino Linotype" w:hAnsi="Palatino Linotype" w:cstheme="majorHAnsi"/>
          <w:color w:val="000000" w:themeColor="text1"/>
          <w:sz w:val="20"/>
          <w:szCs w:val="20"/>
        </w:rPr>
        <w:t xml:space="preserve"> </w:t>
      </w:r>
      <w:proofErr w:type="spellStart"/>
      <w:r w:rsidR="00E65041" w:rsidRPr="00B914AA">
        <w:rPr>
          <w:rFonts w:ascii="Palatino Linotype" w:hAnsi="Palatino Linotype" w:cstheme="majorHAnsi"/>
          <w:color w:val="000000" w:themeColor="text1"/>
          <w:sz w:val="20"/>
          <w:szCs w:val="20"/>
        </w:rPr>
        <w:t>thức</w:t>
      </w:r>
      <w:proofErr w:type="spellEnd"/>
      <w:r w:rsidR="00E65041" w:rsidRPr="00B914AA">
        <w:rPr>
          <w:rFonts w:ascii="Palatino Linotype" w:hAnsi="Palatino Linotype" w:cstheme="majorHAnsi"/>
          <w:color w:val="000000" w:themeColor="text1"/>
          <w:sz w:val="20"/>
          <w:szCs w:val="20"/>
        </w:rPr>
        <w:t>.</w:t>
      </w:r>
    </w:p>
    <w:p w14:paraId="46E724FD" w14:textId="723BF514"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Trước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chỉ</w:t>
      </w:r>
      <w:proofErr w:type="spellEnd"/>
      <w:r w:rsidRPr="00B914AA">
        <w:rPr>
          <w:rFonts w:ascii="Palatino Linotype" w:hAnsi="Palatino Linotype" w:cstheme="majorHAnsi"/>
          <w:color w:val="000000" w:themeColor="text1"/>
          <w:sz w:val="20"/>
          <w:szCs w:val="20"/>
        </w:rPr>
        <w:t xml:space="preserve"> ra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cầu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nối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chúng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tôi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khảo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sát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việc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giải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động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r w:rsidRPr="00B914AA">
        <w:rPr>
          <w:rFonts w:ascii="Palatino Linotype" w:hAnsi="Palatino Linotype" w:cstheme="majorHAnsi"/>
          <w:color w:val="000000" w:themeColor="text1"/>
          <w:sz w:val="20"/>
          <w:szCs w:val="20"/>
        </w:rPr>
        <w:t xml:space="preserve">ở 05 </w:t>
      </w:r>
      <w:proofErr w:type="spellStart"/>
      <w:r w:rsidRPr="00B914AA">
        <w:rPr>
          <w:rFonts w:ascii="Palatino Linotype" w:hAnsi="Palatino Linotype" w:cstheme="majorHAnsi"/>
          <w:color w:val="000000" w:themeColor="text1"/>
          <w:sz w:val="20"/>
          <w:szCs w:val="20"/>
        </w:rPr>
        <w:t>cuốn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tiếng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Việt</w:t>
      </w:r>
      <w:proofErr w:type="spellEnd"/>
      <w:r w:rsidRPr="00B914AA">
        <w:rPr>
          <w:rFonts w:ascii="Palatino Linotype" w:hAnsi="Palatino Linotype" w:cstheme="majorHAnsi"/>
          <w:color w:val="000000" w:themeColor="text1"/>
          <w:sz w:val="20"/>
          <w:szCs w:val="20"/>
        </w:rPr>
        <w:t xml:space="preserve"> </w:t>
      </w:r>
      <w:proofErr w:type="spellStart"/>
      <w:r w:rsidR="00487BDB">
        <w:rPr>
          <w:rFonts w:ascii="Palatino Linotype" w:hAnsi="Palatino Linotype" w:cstheme="majorHAnsi"/>
          <w:color w:val="000000" w:themeColor="text1"/>
          <w:sz w:val="20"/>
          <w:szCs w:val="20"/>
        </w:rPr>
        <w:t>và</w:t>
      </w:r>
      <w:proofErr w:type="spellEnd"/>
      <w:r w:rsidR="00487BDB">
        <w:rPr>
          <w:rFonts w:ascii="Palatino Linotype" w:hAnsi="Palatino Linotype" w:cstheme="majorHAnsi"/>
          <w:color w:val="000000" w:themeColor="text1"/>
          <w:sz w:val="20"/>
          <w:szCs w:val="20"/>
        </w:rPr>
        <w:t xml:space="preserve"> 01 </w:t>
      </w:r>
      <w:proofErr w:type="spellStart"/>
      <w:r w:rsidR="00487BDB">
        <w:rPr>
          <w:rFonts w:ascii="Palatino Linotype" w:hAnsi="Palatino Linotype" w:cstheme="majorHAnsi"/>
          <w:color w:val="000000" w:themeColor="text1"/>
          <w:sz w:val="20"/>
          <w:szCs w:val="20"/>
        </w:rPr>
        <w:t>cuốn</w:t>
      </w:r>
      <w:proofErr w:type="spellEnd"/>
      <w:r w:rsidR="00487BDB">
        <w:rPr>
          <w:rFonts w:ascii="Palatino Linotype" w:hAnsi="Palatino Linotype" w:cstheme="majorHAnsi"/>
          <w:color w:val="000000" w:themeColor="text1"/>
          <w:sz w:val="20"/>
          <w:szCs w:val="20"/>
        </w:rPr>
        <w:t xml:space="preserve"> </w:t>
      </w:r>
      <w:proofErr w:type="spellStart"/>
      <w:r w:rsidR="00487BDB">
        <w:rPr>
          <w:rFonts w:ascii="Palatino Linotype" w:hAnsi="Palatino Linotype" w:cstheme="majorHAnsi"/>
          <w:color w:val="000000" w:themeColor="text1"/>
          <w:sz w:val="20"/>
          <w:szCs w:val="20"/>
        </w:rPr>
        <w:t>từ</w:t>
      </w:r>
      <w:proofErr w:type="spellEnd"/>
      <w:r w:rsidR="00487BDB">
        <w:rPr>
          <w:rFonts w:ascii="Palatino Linotype" w:hAnsi="Palatino Linotype" w:cstheme="majorHAnsi"/>
          <w:color w:val="000000" w:themeColor="text1"/>
          <w:sz w:val="20"/>
          <w:szCs w:val="20"/>
        </w:rPr>
        <w:t xml:space="preserve"> </w:t>
      </w:r>
      <w:proofErr w:type="spellStart"/>
      <w:r w:rsidR="00487BDB">
        <w:rPr>
          <w:rFonts w:ascii="Palatino Linotype" w:hAnsi="Palatino Linotype" w:cstheme="majorHAnsi"/>
          <w:color w:val="000000" w:themeColor="text1"/>
          <w:sz w:val="20"/>
          <w:szCs w:val="20"/>
        </w:rPr>
        <w:t>điển</w:t>
      </w:r>
      <w:proofErr w:type="spellEnd"/>
      <w:r w:rsidR="00487BDB">
        <w:rPr>
          <w:rFonts w:ascii="Palatino Linotype" w:hAnsi="Palatino Linotype" w:cstheme="majorHAnsi"/>
          <w:color w:val="000000" w:themeColor="text1"/>
          <w:sz w:val="20"/>
          <w:szCs w:val="20"/>
        </w:rPr>
        <w:t xml:space="preserve"> </w:t>
      </w:r>
      <w:proofErr w:type="spellStart"/>
      <w:r w:rsidR="00487BDB">
        <w:rPr>
          <w:rFonts w:ascii="Palatino Linotype" w:hAnsi="Palatino Linotype" w:cstheme="majorHAnsi"/>
          <w:color w:val="000000" w:themeColor="text1"/>
          <w:sz w:val="20"/>
          <w:szCs w:val="20"/>
        </w:rPr>
        <w:t>tác</w:t>
      </w:r>
      <w:proofErr w:type="spellEnd"/>
      <w:r w:rsidR="00487BDB">
        <w:rPr>
          <w:rFonts w:ascii="Palatino Linotype" w:hAnsi="Palatino Linotype" w:cstheme="majorHAnsi"/>
          <w:color w:val="000000" w:themeColor="text1"/>
          <w:sz w:val="20"/>
          <w:szCs w:val="20"/>
        </w:rPr>
        <w:t xml:space="preserve"> </w:t>
      </w:r>
      <w:proofErr w:type="spellStart"/>
      <w:r w:rsidR="00487BDB">
        <w:rPr>
          <w:rFonts w:ascii="Palatino Linotype" w:hAnsi="Palatino Linotype" w:cstheme="majorHAnsi"/>
          <w:color w:val="000000" w:themeColor="text1"/>
          <w:sz w:val="20"/>
          <w:szCs w:val="20"/>
        </w:rPr>
        <w:t>phẩm</w:t>
      </w:r>
      <w:proofErr w:type="spellEnd"/>
      <w:r w:rsidR="00487BDB">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nhằm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khẳng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định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sự</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thiếu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thống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về</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số</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lượng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phái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sinh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động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nghe</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tư</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động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nhận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thức</w:t>
      </w:r>
      <w:proofErr w:type="spellEnd"/>
      <w:r w:rsidRPr="00B914AA">
        <w:rPr>
          <w:rFonts w:ascii="Palatino Linotype" w:hAnsi="Palatino Linotype" w:cstheme="majorHAnsi"/>
          <w:color w:val="000000" w:themeColor="text1"/>
          <w:sz w:val="20"/>
          <w:szCs w:val="20"/>
        </w:rPr>
        <w:t>)</w:t>
      </w:r>
      <w:r w:rsidRPr="00B914AA">
        <w:rPr>
          <w:rFonts w:ascii="Palatino Linotype" w:hAnsi="Palatino Linotype" w:cstheme="majorHAnsi"/>
          <w:i/>
          <w:iCs/>
          <w:color w:val="000000" w:themeColor="text1"/>
          <w:sz w:val="20"/>
          <w:szCs w:val="20"/>
        </w:rPr>
        <w:t xml:space="preserve"> </w:t>
      </w:r>
      <w:r w:rsidRPr="00B914AA">
        <w:rPr>
          <w:rFonts w:ascii="Palatino Linotype" w:hAnsi="Palatino Linotype" w:cstheme="majorHAnsi"/>
          <w:color w:val="000000" w:themeColor="text1"/>
          <w:sz w:val="20"/>
          <w:szCs w:val="20"/>
        </w:rPr>
        <w:t xml:space="preserve">ở </w:t>
      </w:r>
      <w:proofErr w:type="spellStart"/>
      <w:r w:rsidRPr="00B914AA">
        <w:rPr>
          <w:rFonts w:ascii="Palatino Linotype" w:hAnsi="Palatino Linotype" w:cstheme="majorHAnsi"/>
          <w:color w:val="000000" w:themeColor="text1"/>
          <w:sz w:val="20"/>
          <w:szCs w:val="20"/>
        </w:rPr>
        <w:t>các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cuốn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Điều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nguyên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nhân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sâu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việc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thừa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nhận</w:t>
      </w:r>
      <w:proofErr w:type="spellEnd"/>
      <w:r w:rsidRPr="00B914AA">
        <w:rPr>
          <w:rFonts w:ascii="Palatino Linotype" w:hAnsi="Palatino Linotype" w:cstheme="majorHAnsi"/>
          <w:color w:val="000000" w:themeColor="text1"/>
          <w:sz w:val="20"/>
          <w:szCs w:val="20"/>
        </w:rPr>
        <w:t xml:space="preserve"> hay </w:t>
      </w: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thừa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nhận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giai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đoạn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trung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gian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giữa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động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nghe</w:t>
      </w:r>
      <w:proofErr w:type="spellEnd"/>
      <w:r w:rsidRPr="00B914AA">
        <w:rPr>
          <w:rFonts w:ascii="Palatino Linotype" w:hAnsi="Palatino Linotype" w:cstheme="majorHAnsi"/>
          <w:color w:val="000000" w:themeColor="text1"/>
          <w:sz w:val="20"/>
          <w:szCs w:val="20"/>
        </w:rPr>
        <w:t xml:space="preserve"> – tri </w:t>
      </w:r>
      <w:proofErr w:type="spellStart"/>
      <w:r w:rsidRPr="00B914AA">
        <w:rPr>
          <w:rFonts w:ascii="Palatino Linotype" w:hAnsi="Palatino Linotype" w:cstheme="majorHAnsi"/>
          <w:color w:val="000000" w:themeColor="text1"/>
          <w:sz w:val="20"/>
          <w:szCs w:val="20"/>
        </w:rPr>
        <w:t>giác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nghe</w:t>
      </w:r>
      <w:proofErr w:type="spellEnd"/>
      <w:r w:rsidRPr="00B914AA">
        <w:rPr>
          <w:rFonts w:ascii="Palatino Linotype" w:hAnsi="Palatino Linotype" w:cstheme="majorHAnsi"/>
          <w:color w:val="000000" w:themeColor="text1"/>
          <w:sz w:val="20"/>
          <w:szCs w:val="20"/>
        </w:rPr>
        <w:t xml:space="preserve"> – </w:t>
      </w:r>
      <w:proofErr w:type="spellStart"/>
      <w:r w:rsidRPr="00B914AA">
        <w:rPr>
          <w:rFonts w:ascii="Palatino Linotype" w:hAnsi="Palatino Linotype" w:cstheme="majorHAnsi"/>
          <w:color w:val="000000" w:themeColor="text1"/>
          <w:sz w:val="20"/>
          <w:szCs w:val="20"/>
        </w:rPr>
        <w:t>động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nhận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thức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nhờ</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cầu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nối</w:t>
      </w:r>
      <w:proofErr w:type="spellEnd"/>
      <w:r w:rsidRPr="00B914AA">
        <w:rPr>
          <w:rFonts w:ascii="Palatino Linotype" w:hAnsi="Palatino Linotype" w:cstheme="majorHAnsi"/>
          <w:color w:val="000000" w:themeColor="text1"/>
          <w:sz w:val="20"/>
          <w:szCs w:val="20"/>
        </w:rPr>
        <w:t>”).</w:t>
      </w:r>
    </w:p>
    <w:p w14:paraId="2C82E28A" w14:textId="0ED2AE53" w:rsidR="00E65041" w:rsidRPr="00B914AA" w:rsidRDefault="00E65041" w:rsidP="00E65041">
      <w:pPr>
        <w:spacing w:before="120" w:after="0" w:line="276" w:lineRule="auto"/>
        <w:jc w:val="both"/>
        <w:rPr>
          <w:rFonts w:ascii="Palatino Linotype" w:hAnsi="Palatino Linotype" w:cstheme="majorHAnsi"/>
          <w:b/>
          <w:i/>
          <w:color w:val="000000" w:themeColor="text1"/>
          <w:sz w:val="20"/>
          <w:szCs w:val="20"/>
        </w:rPr>
      </w:pPr>
      <w:r w:rsidRPr="00B914AA">
        <w:rPr>
          <w:rFonts w:ascii="Palatino Linotype" w:hAnsi="Palatino Linotype" w:cstheme="majorHAnsi"/>
          <w:b/>
          <w:color w:val="000000" w:themeColor="text1"/>
          <w:sz w:val="20"/>
          <w:szCs w:val="20"/>
        </w:rPr>
        <w:t xml:space="preserve">2.3. </w:t>
      </w:r>
      <w:r>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Thử</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nghiệm</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xem</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xét</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ngữ</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cảnh</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cầu</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nối</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đối</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với</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sự</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chuyển</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nghĩa</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của</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động</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từ</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nghe</w:t>
      </w:r>
      <w:proofErr w:type="spellEnd"/>
    </w:p>
    <w:p w14:paraId="34399FCD" w14:textId="77777777" w:rsidR="00E65041" w:rsidRPr="00B914AA" w:rsidRDefault="00E65041" w:rsidP="00E65041">
      <w:pPr>
        <w:spacing w:before="120" w:after="0" w:line="276" w:lineRule="auto"/>
        <w:jc w:val="both"/>
        <w:rPr>
          <w:rFonts w:ascii="Palatino Linotype" w:hAnsi="Palatino Linotype" w:cstheme="majorHAnsi"/>
          <w:b/>
          <w:color w:val="000000" w:themeColor="text1"/>
          <w:sz w:val="20"/>
          <w:szCs w:val="20"/>
        </w:rPr>
      </w:pPr>
      <w:r w:rsidRPr="00B914AA">
        <w:rPr>
          <w:rFonts w:ascii="Palatino Linotype" w:hAnsi="Palatino Linotype" w:cstheme="majorHAnsi"/>
          <w:b/>
          <w:color w:val="000000" w:themeColor="text1"/>
          <w:sz w:val="20"/>
          <w:szCs w:val="20"/>
        </w:rPr>
        <w:t xml:space="preserve">2.3.1. </w:t>
      </w:r>
      <w:proofErr w:type="spellStart"/>
      <w:r w:rsidRPr="00B914AA">
        <w:rPr>
          <w:rFonts w:ascii="Palatino Linotype" w:hAnsi="Palatino Linotype" w:cstheme="majorHAnsi"/>
          <w:b/>
          <w:color w:val="000000" w:themeColor="text1"/>
          <w:sz w:val="20"/>
          <w:szCs w:val="20"/>
        </w:rPr>
        <w:t>Giải</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nghĩa</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động</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từ</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nghe</w:t>
      </w:r>
      <w:proofErr w:type="spellEnd"/>
      <w:r w:rsidRPr="00B914AA">
        <w:rPr>
          <w:rFonts w:ascii="Palatino Linotype" w:hAnsi="Palatino Linotype" w:cstheme="majorHAnsi"/>
          <w:b/>
          <w:i/>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trong</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một</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số</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từ</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điển</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tiếng</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Việt</w:t>
      </w:r>
      <w:proofErr w:type="spellEnd"/>
    </w:p>
    <w:p w14:paraId="21B442E2"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proofErr w:type="spellStart"/>
      <w:r w:rsidRPr="00B914AA">
        <w:rPr>
          <w:rFonts w:ascii="Palatino Linotype" w:hAnsi="Palatino Linotype" w:cstheme="majorHAnsi"/>
          <w:color w:val="000000" w:themeColor="text1"/>
          <w:sz w:val="20"/>
          <w:szCs w:val="20"/>
        </w:rPr>
        <w:t>Khảo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sát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việc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giải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động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r w:rsidRPr="00B914AA">
        <w:rPr>
          <w:rFonts w:ascii="Palatino Linotype" w:hAnsi="Palatino Linotype" w:cstheme="majorHAnsi"/>
          <w:color w:val="000000" w:themeColor="text1"/>
          <w:sz w:val="20"/>
          <w:szCs w:val="20"/>
        </w:rPr>
        <w:t xml:space="preserve">ở 05 </w:t>
      </w:r>
      <w:proofErr w:type="spellStart"/>
      <w:r w:rsidRPr="00B914AA">
        <w:rPr>
          <w:rFonts w:ascii="Palatino Linotype" w:hAnsi="Palatino Linotype" w:cstheme="majorHAnsi"/>
          <w:color w:val="000000" w:themeColor="text1"/>
          <w:sz w:val="20"/>
          <w:szCs w:val="20"/>
        </w:rPr>
        <w:t>cuốn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tiếng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Việt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01 </w:t>
      </w:r>
      <w:proofErr w:type="spellStart"/>
      <w:r w:rsidRPr="00B914AA">
        <w:rPr>
          <w:rFonts w:ascii="Palatino Linotype" w:hAnsi="Palatino Linotype" w:cstheme="majorHAnsi"/>
          <w:color w:val="000000" w:themeColor="text1"/>
          <w:sz w:val="20"/>
          <w:szCs w:val="20"/>
        </w:rPr>
        <w:t>cuốn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phẩm</w:t>
      </w:r>
      <w:proofErr w:type="spellEnd"/>
      <w:r w:rsidRPr="00B914AA">
        <w:rPr>
          <w:rFonts w:ascii="Palatino Linotype" w:hAnsi="Palatino Linotype" w:cstheme="majorHAnsi"/>
          <w:color w:val="000000" w:themeColor="text1"/>
          <w:sz w:val="20"/>
          <w:szCs w:val="20"/>
        </w:rPr>
        <w:t xml:space="preserve"> bao </w:t>
      </w:r>
      <w:proofErr w:type="spellStart"/>
      <w:r w:rsidRPr="00B914AA">
        <w:rPr>
          <w:rFonts w:ascii="Palatino Linotype" w:hAnsi="Palatino Linotype" w:cstheme="majorHAnsi"/>
          <w:color w:val="000000" w:themeColor="text1"/>
          <w:sz w:val="20"/>
          <w:szCs w:val="20"/>
        </w:rPr>
        <w:t>gồm</w:t>
      </w:r>
      <w:proofErr w:type="spellEnd"/>
      <w:r w:rsidRPr="00B914AA">
        <w:rPr>
          <w:rFonts w:ascii="Palatino Linotype" w:hAnsi="Palatino Linotype" w:cstheme="majorHAnsi"/>
          <w:color w:val="000000" w:themeColor="text1"/>
          <w:sz w:val="20"/>
          <w:szCs w:val="20"/>
        </w:rPr>
        <w:t xml:space="preserve">: </w:t>
      </w:r>
    </w:p>
    <w:p w14:paraId="1B768F8D"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color w:val="000000" w:themeColor="text1"/>
          <w:sz w:val="20"/>
          <w:szCs w:val="20"/>
        </w:rPr>
        <w:t xml:space="preserve">a.  </w:t>
      </w:r>
      <w:proofErr w:type="spellStart"/>
      <w:r w:rsidRPr="00B914AA">
        <w:rPr>
          <w:rFonts w:ascii="Palatino Linotype" w:hAnsi="Palatino Linotype" w:cstheme="majorHAnsi"/>
          <w:i/>
          <w:color w:val="000000" w:themeColor="text1"/>
          <w:sz w:val="20"/>
          <w:szCs w:val="20"/>
        </w:rPr>
        <w:t>Đại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nam</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quốc</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âm</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từ</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vị</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Huình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Tịnh</w:t>
      </w:r>
      <w:proofErr w:type="spellEnd"/>
      <w:r w:rsidRPr="00B914AA">
        <w:rPr>
          <w:rFonts w:ascii="Palatino Linotype" w:hAnsi="Palatino Linotype" w:cstheme="majorHAnsi"/>
          <w:color w:val="000000" w:themeColor="text1"/>
          <w:sz w:val="20"/>
          <w:szCs w:val="20"/>
        </w:rPr>
        <w:t xml:space="preserve"> Paulus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1895</w:t>
      </w:r>
    </w:p>
    <w:p w14:paraId="2E6DD796"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color w:val="000000" w:themeColor="text1"/>
          <w:sz w:val="20"/>
          <w:szCs w:val="20"/>
        </w:rPr>
        <w:t xml:space="preserve">b. </w:t>
      </w:r>
      <w:proofErr w:type="spellStart"/>
      <w:r w:rsidRPr="00B914AA">
        <w:rPr>
          <w:rFonts w:ascii="Palatino Linotype" w:hAnsi="Palatino Linotype" w:cstheme="majorHAnsi"/>
          <w:i/>
          <w:color w:val="000000" w:themeColor="text1"/>
          <w:sz w:val="20"/>
          <w:szCs w:val="20"/>
        </w:rPr>
        <w:t>Việt</w:t>
      </w:r>
      <w:proofErr w:type="spellEnd"/>
      <w:r w:rsidRPr="00B914AA">
        <w:rPr>
          <w:rFonts w:ascii="Palatino Linotype" w:hAnsi="Palatino Linotype" w:cstheme="majorHAnsi"/>
          <w:i/>
          <w:color w:val="000000" w:themeColor="text1"/>
          <w:sz w:val="20"/>
          <w:szCs w:val="20"/>
        </w:rPr>
        <w:t xml:space="preserve"> Nam </w:t>
      </w:r>
      <w:proofErr w:type="spellStart"/>
      <w:r w:rsidRPr="00B914AA">
        <w:rPr>
          <w:rFonts w:ascii="Palatino Linotype" w:hAnsi="Palatino Linotype" w:cstheme="majorHAnsi"/>
          <w:i/>
          <w:color w:val="000000" w:themeColor="text1"/>
          <w:sz w:val="20"/>
          <w:szCs w:val="20"/>
        </w:rPr>
        <w:t>tự</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điển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Hội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Khai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trí</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tiến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đức</w:t>
      </w:r>
      <w:proofErr w:type="spellEnd"/>
      <w:r w:rsidRPr="00B914AA">
        <w:rPr>
          <w:rFonts w:ascii="Palatino Linotype" w:hAnsi="Palatino Linotype" w:cstheme="majorHAnsi"/>
          <w:color w:val="000000" w:themeColor="text1"/>
          <w:sz w:val="20"/>
          <w:szCs w:val="20"/>
        </w:rPr>
        <w:t>, 1931</w:t>
      </w:r>
    </w:p>
    <w:p w14:paraId="46F45448"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color w:val="000000" w:themeColor="text1"/>
          <w:sz w:val="20"/>
          <w:szCs w:val="20"/>
        </w:rPr>
        <w:t xml:space="preserve">c. </w:t>
      </w:r>
      <w:proofErr w:type="spellStart"/>
      <w:r w:rsidRPr="00B914AA">
        <w:rPr>
          <w:rFonts w:ascii="Palatino Linotype" w:hAnsi="Palatino Linotype" w:cstheme="majorHAnsi"/>
          <w:i/>
          <w:color w:val="000000" w:themeColor="text1"/>
          <w:sz w:val="20"/>
          <w:szCs w:val="20"/>
        </w:rPr>
        <w:t>Việt</w:t>
      </w:r>
      <w:proofErr w:type="spellEnd"/>
      <w:r w:rsidRPr="00B914AA">
        <w:rPr>
          <w:rFonts w:ascii="Palatino Linotype" w:hAnsi="Palatino Linotype" w:cstheme="majorHAnsi"/>
          <w:i/>
          <w:color w:val="000000" w:themeColor="text1"/>
          <w:sz w:val="20"/>
          <w:szCs w:val="20"/>
        </w:rPr>
        <w:t xml:space="preserve"> Nam </w:t>
      </w:r>
      <w:proofErr w:type="spellStart"/>
      <w:r w:rsidRPr="00B914AA">
        <w:rPr>
          <w:rFonts w:ascii="Palatino Linotype" w:hAnsi="Palatino Linotype" w:cstheme="majorHAnsi"/>
          <w:i/>
          <w:color w:val="000000" w:themeColor="text1"/>
          <w:sz w:val="20"/>
          <w:szCs w:val="20"/>
        </w:rPr>
        <w:t>tân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từ</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điển</w:t>
      </w:r>
      <w:proofErr w:type="spellEnd"/>
      <w:r w:rsidRPr="00B914AA">
        <w:rPr>
          <w:rFonts w:ascii="Palatino Linotype" w:hAnsi="Palatino Linotype" w:cstheme="majorHAnsi"/>
          <w:color w:val="000000" w:themeColor="text1"/>
          <w:sz w:val="20"/>
          <w:szCs w:val="20"/>
        </w:rPr>
        <w:t xml:space="preserve">, Thanh </w:t>
      </w:r>
      <w:proofErr w:type="spellStart"/>
      <w:r w:rsidRPr="00B914AA">
        <w:rPr>
          <w:rFonts w:ascii="Palatino Linotype" w:hAnsi="Palatino Linotype" w:cstheme="majorHAnsi"/>
          <w:color w:val="000000" w:themeColor="text1"/>
          <w:sz w:val="20"/>
          <w:szCs w:val="20"/>
        </w:rPr>
        <w:t>Nghị</w:t>
      </w:r>
      <w:proofErr w:type="spellEnd"/>
      <w:r w:rsidRPr="00B914AA">
        <w:rPr>
          <w:rFonts w:ascii="Palatino Linotype" w:hAnsi="Palatino Linotype" w:cstheme="majorHAnsi"/>
          <w:color w:val="000000" w:themeColor="text1"/>
          <w:sz w:val="20"/>
          <w:szCs w:val="20"/>
        </w:rPr>
        <w:t>, 1965 (</w:t>
      </w:r>
      <w:proofErr w:type="spellStart"/>
      <w:r w:rsidRPr="00B914AA">
        <w:rPr>
          <w:rFonts w:ascii="Palatino Linotype" w:hAnsi="Palatino Linotype" w:cstheme="majorHAnsi"/>
          <w:color w:val="000000" w:themeColor="text1"/>
          <w:sz w:val="20"/>
          <w:szCs w:val="20"/>
        </w:rPr>
        <w:t>xuất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bản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lần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đầu</w:t>
      </w:r>
      <w:proofErr w:type="spellEnd"/>
      <w:r w:rsidRPr="00B914AA">
        <w:rPr>
          <w:rFonts w:ascii="Palatino Linotype" w:hAnsi="Palatino Linotype" w:cstheme="majorHAnsi"/>
          <w:color w:val="000000" w:themeColor="text1"/>
          <w:sz w:val="20"/>
          <w:szCs w:val="20"/>
        </w:rPr>
        <w:t xml:space="preserve"> 1952)</w:t>
      </w:r>
    </w:p>
    <w:p w14:paraId="2652303D"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color w:val="000000" w:themeColor="text1"/>
          <w:sz w:val="20"/>
          <w:szCs w:val="20"/>
        </w:rPr>
        <w:t>d.</w:t>
      </w:r>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Từ</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điển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tiếng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Việt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Tân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chủ</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biên</w:t>
      </w:r>
      <w:proofErr w:type="spellEnd"/>
      <w:r w:rsidRPr="00B914AA">
        <w:rPr>
          <w:rFonts w:ascii="Palatino Linotype" w:hAnsi="Palatino Linotype" w:cstheme="majorHAnsi"/>
          <w:color w:val="000000" w:themeColor="text1"/>
          <w:sz w:val="20"/>
          <w:szCs w:val="20"/>
        </w:rPr>
        <w:t>, 1969 (</w:t>
      </w:r>
      <w:proofErr w:type="spellStart"/>
      <w:r w:rsidRPr="00B914AA">
        <w:rPr>
          <w:rFonts w:ascii="Palatino Linotype" w:hAnsi="Palatino Linotype" w:cstheme="majorHAnsi"/>
          <w:color w:val="000000" w:themeColor="text1"/>
          <w:sz w:val="20"/>
          <w:szCs w:val="20"/>
        </w:rPr>
        <w:t>xuất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bản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lần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đầu</w:t>
      </w:r>
      <w:proofErr w:type="spellEnd"/>
      <w:r w:rsidRPr="00B914AA">
        <w:rPr>
          <w:rFonts w:ascii="Palatino Linotype" w:hAnsi="Palatino Linotype" w:cstheme="majorHAnsi"/>
          <w:color w:val="000000" w:themeColor="text1"/>
          <w:sz w:val="20"/>
          <w:szCs w:val="20"/>
        </w:rPr>
        <w:t xml:space="preserve"> 1967)</w:t>
      </w:r>
    </w:p>
    <w:p w14:paraId="3A116515"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color w:val="000000" w:themeColor="text1"/>
          <w:sz w:val="20"/>
          <w:szCs w:val="20"/>
        </w:rPr>
        <w:t xml:space="preserve">e. </w:t>
      </w:r>
      <w:proofErr w:type="spellStart"/>
      <w:r w:rsidRPr="00B914AA">
        <w:rPr>
          <w:rFonts w:ascii="Palatino Linotype" w:hAnsi="Palatino Linotype" w:cstheme="majorHAnsi"/>
          <w:i/>
          <w:color w:val="000000" w:themeColor="text1"/>
          <w:sz w:val="20"/>
          <w:szCs w:val="20"/>
        </w:rPr>
        <w:t>Từ</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điển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Truyện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Kiều</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Đào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Duy</w:t>
      </w:r>
      <w:proofErr w:type="spellEnd"/>
      <w:r w:rsidRPr="00B914AA">
        <w:rPr>
          <w:rFonts w:ascii="Palatino Linotype" w:hAnsi="Palatino Linotype" w:cstheme="majorHAnsi"/>
          <w:color w:val="000000" w:themeColor="text1"/>
          <w:sz w:val="20"/>
          <w:szCs w:val="20"/>
        </w:rPr>
        <w:t xml:space="preserve"> Anh, 1989 (</w:t>
      </w:r>
      <w:proofErr w:type="spellStart"/>
      <w:r w:rsidRPr="00B914AA">
        <w:rPr>
          <w:rFonts w:ascii="Palatino Linotype" w:hAnsi="Palatino Linotype" w:cstheme="majorHAnsi"/>
          <w:color w:val="000000" w:themeColor="text1"/>
          <w:sz w:val="20"/>
          <w:szCs w:val="20"/>
        </w:rPr>
        <w:t>xuất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bản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lần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đầu</w:t>
      </w:r>
      <w:proofErr w:type="spellEnd"/>
      <w:r w:rsidRPr="00B914AA">
        <w:rPr>
          <w:rFonts w:ascii="Palatino Linotype" w:hAnsi="Palatino Linotype" w:cstheme="majorHAnsi"/>
          <w:color w:val="000000" w:themeColor="text1"/>
          <w:sz w:val="20"/>
          <w:szCs w:val="20"/>
        </w:rPr>
        <w:t xml:space="preserve"> 1974) </w:t>
      </w:r>
    </w:p>
    <w:p w14:paraId="485FB710"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color w:val="000000" w:themeColor="text1"/>
          <w:sz w:val="20"/>
          <w:szCs w:val="20"/>
        </w:rPr>
        <w:t xml:space="preserve">f. </w:t>
      </w:r>
      <w:proofErr w:type="spellStart"/>
      <w:r w:rsidRPr="00B914AA">
        <w:rPr>
          <w:rFonts w:ascii="Palatino Linotype" w:hAnsi="Palatino Linotype" w:cstheme="majorHAnsi"/>
          <w:i/>
          <w:color w:val="000000" w:themeColor="text1"/>
          <w:sz w:val="20"/>
          <w:szCs w:val="20"/>
        </w:rPr>
        <w:t>Từ</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điển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tiếng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Việt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Hoàng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Phê</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chủ</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biên</w:t>
      </w:r>
      <w:proofErr w:type="spellEnd"/>
      <w:r w:rsidRPr="00B914AA">
        <w:rPr>
          <w:rFonts w:ascii="Palatino Linotype" w:hAnsi="Palatino Linotype" w:cstheme="majorHAnsi"/>
          <w:color w:val="000000" w:themeColor="text1"/>
          <w:sz w:val="20"/>
          <w:szCs w:val="20"/>
        </w:rPr>
        <w:t>, 2010 (</w:t>
      </w:r>
      <w:proofErr w:type="spellStart"/>
      <w:r w:rsidRPr="00B914AA">
        <w:rPr>
          <w:rFonts w:ascii="Palatino Linotype" w:hAnsi="Palatino Linotype" w:cstheme="majorHAnsi"/>
          <w:color w:val="000000" w:themeColor="text1"/>
          <w:sz w:val="20"/>
          <w:szCs w:val="20"/>
        </w:rPr>
        <w:t>xuất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bản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lần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đầu</w:t>
      </w:r>
      <w:proofErr w:type="spellEnd"/>
      <w:r w:rsidRPr="00B914AA">
        <w:rPr>
          <w:rFonts w:ascii="Palatino Linotype" w:hAnsi="Palatino Linotype" w:cstheme="majorHAnsi"/>
          <w:color w:val="000000" w:themeColor="text1"/>
          <w:sz w:val="20"/>
          <w:szCs w:val="20"/>
        </w:rPr>
        <w:t xml:space="preserve"> 1988), </w:t>
      </w:r>
      <w:proofErr w:type="spellStart"/>
      <w:r w:rsidRPr="00B914AA">
        <w:rPr>
          <w:rFonts w:ascii="Palatino Linotype" w:hAnsi="Palatino Linotype" w:cstheme="majorHAnsi"/>
          <w:color w:val="000000" w:themeColor="text1"/>
          <w:sz w:val="20"/>
          <w:szCs w:val="20"/>
        </w:rPr>
        <w:t>chúng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tôi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nhận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thấy</w:t>
      </w:r>
      <w:proofErr w:type="spellEnd"/>
      <w:r w:rsidRPr="00B914AA">
        <w:rPr>
          <w:rFonts w:ascii="Palatino Linotype" w:hAnsi="Palatino Linotype" w:cstheme="majorHAnsi"/>
          <w:color w:val="000000" w:themeColor="text1"/>
          <w:sz w:val="20"/>
          <w:szCs w:val="20"/>
        </w:rPr>
        <w:t xml:space="preserve">: </w:t>
      </w:r>
    </w:p>
    <w:p w14:paraId="1AFEB1E3"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proofErr w:type="spellStart"/>
      <w:r w:rsidRPr="00B914AA">
        <w:rPr>
          <w:rFonts w:ascii="Palatino Linotype" w:hAnsi="Palatino Linotype" w:cstheme="majorHAnsi"/>
          <w:color w:val="000000" w:themeColor="text1"/>
          <w:sz w:val="20"/>
          <w:szCs w:val="20"/>
        </w:rPr>
        <w:t>Tất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cuốn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đều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phản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ánh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tri </w:t>
      </w:r>
      <w:proofErr w:type="spellStart"/>
      <w:r w:rsidRPr="00B914AA">
        <w:rPr>
          <w:rFonts w:ascii="Palatino Linotype" w:hAnsi="Palatino Linotype" w:cstheme="majorHAnsi"/>
          <w:color w:val="000000" w:themeColor="text1"/>
          <w:sz w:val="20"/>
          <w:szCs w:val="20"/>
        </w:rPr>
        <w:t>giác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nghe</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
    <w:p w14:paraId="37FB1979"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i/>
          <w:color w:val="000000" w:themeColor="text1"/>
          <w:sz w:val="20"/>
          <w:szCs w:val="20"/>
        </w:rPr>
        <w:lastRenderedPageBreak/>
        <w:t xml:space="preserve">- </w:t>
      </w:r>
      <w:proofErr w:type="spellStart"/>
      <w:r w:rsidRPr="00B914AA">
        <w:rPr>
          <w:rFonts w:ascii="Palatino Linotype" w:hAnsi="Palatino Linotype" w:cstheme="majorHAnsi"/>
          <w:i/>
          <w:color w:val="000000" w:themeColor="text1"/>
          <w:sz w:val="20"/>
          <w:szCs w:val="20"/>
        </w:rPr>
        <w:t>Nhận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biết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âm</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thanh</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bằng</w:t>
      </w:r>
      <w:proofErr w:type="spellEnd"/>
      <w:r w:rsidRPr="00B914AA">
        <w:rPr>
          <w:rFonts w:ascii="Palatino Linotype" w:hAnsi="Palatino Linotype" w:cstheme="majorHAnsi"/>
          <w:i/>
          <w:color w:val="000000" w:themeColor="text1"/>
          <w:sz w:val="20"/>
          <w:szCs w:val="20"/>
        </w:rPr>
        <w:t xml:space="preserve"> tai</w:t>
      </w: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ví</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dụ</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có</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tiếng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động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lạ</w:t>
      </w:r>
      <w:proofErr w:type="spellEnd"/>
      <w:r w:rsidRPr="00B914AA">
        <w:rPr>
          <w:rFonts w:ascii="Palatino Linotype" w:hAnsi="Palatino Linotype" w:cstheme="majorHAnsi"/>
          <w:color w:val="000000" w:themeColor="text1"/>
          <w:sz w:val="20"/>
          <w:szCs w:val="20"/>
        </w:rPr>
        <w:t xml:space="preserve">) </w:t>
      </w:r>
    </w:p>
    <w:p w14:paraId="370CFFCA"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Sự</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chuyển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r w:rsidRPr="00B914AA">
        <w:rPr>
          <w:rFonts w:ascii="Palatino Linotype" w:eastAsia="Wingdings" w:hAnsi="Palatino Linotype" w:cstheme="majorHAnsi"/>
          <w:color w:val="000000" w:themeColor="text1"/>
          <w:sz w:val="20"/>
          <w:szCs w:val="20"/>
        </w:rPr>
        <w:sym w:font="Wingdings" w:char="F0E0"/>
      </w: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vâng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lời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lời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ví</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dụ</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lời</w:t>
      </w:r>
      <w:proofErr w:type="spellEnd"/>
      <w:r w:rsidRPr="00B914AA">
        <w:rPr>
          <w:rFonts w:ascii="Palatino Linotype" w:hAnsi="Palatino Linotype" w:cstheme="majorHAnsi"/>
          <w:i/>
          <w:color w:val="000000" w:themeColor="text1"/>
          <w:sz w:val="20"/>
          <w:szCs w:val="20"/>
        </w:rPr>
        <w:t xml:space="preserve"> cha </w:t>
      </w:r>
      <w:proofErr w:type="spellStart"/>
      <w:r w:rsidRPr="00B914AA">
        <w:rPr>
          <w:rFonts w:ascii="Palatino Linotype" w:hAnsi="Palatino Linotype" w:cstheme="majorHAnsi"/>
          <w:i/>
          <w:color w:val="000000" w:themeColor="text1"/>
          <w:sz w:val="20"/>
          <w:szCs w:val="20"/>
        </w:rPr>
        <w:t>mẹ</w:t>
      </w:r>
      <w:proofErr w:type="spellEnd"/>
      <w:r w:rsidRPr="00B914AA">
        <w:rPr>
          <w:rFonts w:ascii="Palatino Linotype" w:hAnsi="Palatino Linotype" w:cstheme="majorHAnsi"/>
          <w:color w:val="000000" w:themeColor="text1"/>
          <w:sz w:val="20"/>
          <w:szCs w:val="20"/>
        </w:rPr>
        <w:t xml:space="preserve">). </w:t>
      </w:r>
    </w:p>
    <w:p w14:paraId="4230D26D" w14:textId="736CB56A" w:rsidR="00E65041" w:rsidRPr="008E0BB8" w:rsidRDefault="00E65041" w:rsidP="008E0BB8">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liên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quan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đến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hoạt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động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nhận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thức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chưa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chú</w:t>
      </w:r>
      <w:proofErr w:type="spellEnd"/>
      <w:r w:rsidRPr="00B914AA">
        <w:rPr>
          <w:rFonts w:ascii="Palatino Linotype" w:hAnsi="Palatino Linotype" w:cstheme="majorHAnsi"/>
          <w:color w:val="000000" w:themeColor="text1"/>
          <w:sz w:val="20"/>
          <w:szCs w:val="20"/>
        </w:rPr>
        <w:t xml:space="preserve"> ý </w:t>
      </w:r>
      <w:proofErr w:type="spellStart"/>
      <w:r w:rsidRPr="00B914AA">
        <w:rPr>
          <w:rFonts w:ascii="Palatino Linotype" w:hAnsi="Palatino Linotype" w:cstheme="majorHAnsi"/>
          <w:color w:val="000000" w:themeColor="text1"/>
          <w:sz w:val="20"/>
          <w:szCs w:val="20"/>
        </w:rPr>
        <w:t>đúng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mức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chỉ</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3/5 </w:t>
      </w:r>
      <w:proofErr w:type="spellStart"/>
      <w:r w:rsidRPr="00B914AA">
        <w:rPr>
          <w:rFonts w:ascii="Palatino Linotype" w:hAnsi="Palatino Linotype" w:cstheme="majorHAnsi"/>
          <w:color w:val="000000" w:themeColor="text1"/>
          <w:sz w:val="20"/>
          <w:szCs w:val="20"/>
        </w:rPr>
        <w:t>cuốn</w:t>
      </w:r>
      <w:proofErr w:type="spellEnd"/>
      <w:r w:rsidRPr="00B914AA">
        <w:rPr>
          <w:rFonts w:ascii="Palatino Linotype" w:hAnsi="Palatino Linotype" w:cstheme="majorHAnsi"/>
          <w:color w:val="000000" w:themeColor="text1"/>
          <w:sz w:val="20"/>
          <w:szCs w:val="20"/>
        </w:rPr>
        <w:t xml:space="preserve"> (bao </w:t>
      </w:r>
      <w:proofErr w:type="spellStart"/>
      <w:r w:rsidRPr="00B914AA">
        <w:rPr>
          <w:rFonts w:ascii="Palatino Linotype" w:hAnsi="Palatino Linotype" w:cstheme="majorHAnsi"/>
          <w:color w:val="000000" w:themeColor="text1"/>
          <w:sz w:val="20"/>
          <w:szCs w:val="20"/>
        </w:rPr>
        <w:t>gồm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a+c+e</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giải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color w:val="000000" w:themeColor="text1"/>
          <w:sz w:val="20"/>
          <w:szCs w:val="20"/>
        </w:rPr>
        <w:t xml:space="preserve"> ở </w:t>
      </w:r>
      <w:proofErr w:type="spellStart"/>
      <w:r w:rsidRPr="00B914AA">
        <w:rPr>
          <w:rFonts w:ascii="Palatino Linotype" w:hAnsi="Palatino Linotype" w:cstheme="majorHAnsi"/>
          <w:color w:val="000000" w:themeColor="text1"/>
          <w:sz w:val="20"/>
          <w:szCs w:val="20"/>
        </w:rPr>
        <w:t>phạm</w:t>
      </w:r>
      <w:proofErr w:type="spellEnd"/>
      <w:r w:rsidRPr="00B914AA">
        <w:rPr>
          <w:rFonts w:ascii="Palatino Linotype" w:hAnsi="Palatino Linotype" w:cstheme="majorHAnsi"/>
          <w:color w:val="000000" w:themeColor="text1"/>
          <w:sz w:val="20"/>
          <w:szCs w:val="20"/>
        </w:rPr>
        <w:t xml:space="preserve"> vi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hiểu</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biết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cuốn</w:t>
      </w:r>
      <w:proofErr w:type="spellEnd"/>
      <w:r w:rsidRPr="00B914AA">
        <w:rPr>
          <w:rFonts w:ascii="Palatino Linotype" w:hAnsi="Palatino Linotype" w:cstheme="majorHAnsi"/>
          <w:color w:val="000000" w:themeColor="text1"/>
          <w:sz w:val="20"/>
          <w:szCs w:val="20"/>
        </w:rPr>
        <w:t xml:space="preserve"> a, </w:t>
      </w:r>
      <w:proofErr w:type="spellStart"/>
      <w:r w:rsidRPr="00B914AA">
        <w:rPr>
          <w:rFonts w:ascii="Palatino Linotype" w:hAnsi="Palatino Linotype" w:cstheme="majorHAnsi"/>
          <w:color w:val="000000" w:themeColor="text1"/>
          <w:sz w:val="20"/>
          <w:szCs w:val="20"/>
        </w:rPr>
        <w:t>vd</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nghe</w:t>
      </w:r>
      <w:proofErr w:type="spellEnd"/>
      <w:r w:rsidRPr="00B914AA">
        <w:rPr>
          <w:rFonts w:ascii="Palatino Linotype" w:hAnsi="Palatino Linotype" w:cstheme="majorHAnsi"/>
          <w:i/>
          <w:iCs/>
          <w:color w:val="000000" w:themeColor="text1"/>
          <w:sz w:val="20"/>
          <w:szCs w:val="20"/>
        </w:rPr>
        <w:t xml:space="preserve"> ra, </w:t>
      </w:r>
      <w:proofErr w:type="spellStart"/>
      <w:r w:rsidRPr="00B914AA">
        <w:rPr>
          <w:rFonts w:ascii="Palatino Linotype" w:hAnsi="Palatino Linotype" w:cstheme="majorHAnsi"/>
          <w:i/>
          <w:iCs/>
          <w:color w:val="000000" w:themeColor="text1"/>
          <w:sz w:val="20"/>
          <w:szCs w:val="20"/>
        </w:rPr>
        <w:t>nghe</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biết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hiểu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cuốn</w:t>
      </w:r>
      <w:proofErr w:type="spellEnd"/>
      <w:r w:rsidRPr="00B914AA">
        <w:rPr>
          <w:rFonts w:ascii="Palatino Linotype" w:hAnsi="Palatino Linotype" w:cstheme="majorHAnsi"/>
          <w:color w:val="000000" w:themeColor="text1"/>
          <w:sz w:val="20"/>
          <w:szCs w:val="20"/>
        </w:rPr>
        <w:t xml:space="preserve"> c, </w:t>
      </w:r>
      <w:proofErr w:type="spellStart"/>
      <w:r w:rsidRPr="00B914AA">
        <w:rPr>
          <w:rFonts w:ascii="Palatino Linotype" w:hAnsi="Palatino Linotype" w:cstheme="majorHAnsi"/>
          <w:color w:val="000000" w:themeColor="text1"/>
          <w:sz w:val="20"/>
          <w:szCs w:val="20"/>
        </w:rPr>
        <w:t>vd</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Việc</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ấy</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chưa</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gì</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cả</w:t>
      </w:r>
      <w:proofErr w:type="spellEnd"/>
      <w:r w:rsidRPr="00B914AA">
        <w:rPr>
          <w:rFonts w:ascii="Palatino Linotype" w:hAnsi="Palatino Linotype" w:cstheme="majorHAnsi"/>
          <w:i/>
          <w:color w:val="000000" w:themeColor="text1"/>
          <w:sz w:val="20"/>
          <w:szCs w:val="20"/>
        </w:rPr>
        <w:t>!</w:t>
      </w: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biết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cuốn</w:t>
      </w:r>
      <w:proofErr w:type="spellEnd"/>
      <w:r w:rsidRPr="00B914AA">
        <w:rPr>
          <w:rFonts w:ascii="Palatino Linotype" w:hAnsi="Palatino Linotype" w:cstheme="majorHAnsi"/>
          <w:color w:val="000000" w:themeColor="text1"/>
          <w:sz w:val="20"/>
          <w:szCs w:val="20"/>
        </w:rPr>
        <w:t xml:space="preserve"> e, </w:t>
      </w:r>
      <w:proofErr w:type="spellStart"/>
      <w:r w:rsidRPr="00B914AA">
        <w:rPr>
          <w:rFonts w:ascii="Palatino Linotype" w:hAnsi="Palatino Linotype" w:cstheme="majorHAnsi"/>
          <w:color w:val="000000" w:themeColor="text1"/>
          <w:sz w:val="20"/>
          <w:szCs w:val="20"/>
        </w:rPr>
        <w:t>vd</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tin:</w:t>
      </w: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biết</w:t>
      </w:r>
      <w:proofErr w:type="spellEnd"/>
      <w:r w:rsidRPr="00B914AA">
        <w:rPr>
          <w:rFonts w:ascii="Palatino Linotype" w:hAnsi="Palatino Linotype" w:cstheme="majorHAnsi"/>
          <w:color w:val="000000" w:themeColor="text1"/>
          <w:sz w:val="20"/>
          <w:szCs w:val="20"/>
        </w:rPr>
        <w:t xml:space="preserve"> tin;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tiếng</w:t>
      </w:r>
      <w:proofErr w:type="spellEnd"/>
      <w:r w:rsidRPr="00B914AA">
        <w:rPr>
          <w:rFonts w:ascii="Palatino Linotype" w:hAnsi="Palatino Linotype" w:cstheme="majorHAnsi"/>
          <w:i/>
          <w:color w:val="000000" w:themeColor="text1"/>
          <w:sz w:val="20"/>
          <w:szCs w:val="20"/>
        </w:rPr>
        <w:t>:</w:t>
      </w: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biết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tiếng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Điều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như</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nói</w:t>
      </w:r>
      <w:proofErr w:type="spellEnd"/>
      <w:r w:rsidRPr="00B914AA">
        <w:rPr>
          <w:rFonts w:ascii="Palatino Linotype" w:hAnsi="Palatino Linotype" w:cstheme="majorHAnsi"/>
          <w:color w:val="000000" w:themeColor="text1"/>
          <w:sz w:val="20"/>
          <w:szCs w:val="20"/>
        </w:rPr>
        <w:t xml:space="preserve">, do </w:t>
      </w:r>
      <w:proofErr w:type="spellStart"/>
      <w:r w:rsidRPr="00B914AA">
        <w:rPr>
          <w:rFonts w:ascii="Palatino Linotype" w:hAnsi="Palatino Linotype" w:cstheme="majorHAnsi"/>
          <w:color w:val="000000" w:themeColor="text1"/>
          <w:sz w:val="20"/>
          <w:szCs w:val="20"/>
        </w:rPr>
        <w:t>cách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xử</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lí</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liên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quan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đến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hiện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tượng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cầu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nối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giữa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giống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nhau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người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thừa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nhận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giai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đoạn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quá</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độ</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ghi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thuộc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về</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ngôn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người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nặng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về</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thuộc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về</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lời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nói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bỏ</w:t>
      </w:r>
      <w:proofErr w:type="spellEnd"/>
      <w:r w:rsidRPr="00B914AA">
        <w:rPr>
          <w:rFonts w:ascii="Palatino Linotype" w:hAnsi="Palatino Linotype" w:cstheme="majorHAnsi"/>
          <w:color w:val="000000" w:themeColor="text1"/>
          <w:sz w:val="20"/>
          <w:szCs w:val="20"/>
        </w:rPr>
        <w:t xml:space="preserve"> qua. </w:t>
      </w:r>
      <w:proofErr w:type="spellStart"/>
      <w:r w:rsidRPr="00B914AA">
        <w:rPr>
          <w:rFonts w:ascii="Palatino Linotype" w:hAnsi="Palatino Linotype" w:cstheme="majorHAnsi"/>
          <w:color w:val="000000" w:themeColor="text1"/>
          <w:sz w:val="20"/>
          <w:szCs w:val="20"/>
        </w:rPr>
        <w:t>Vậy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những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cầu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nối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nào</w:t>
      </w:r>
      <w:proofErr w:type="spellEnd"/>
      <w:r w:rsidRPr="00B914AA">
        <w:rPr>
          <w:rFonts w:ascii="Palatino Linotype" w:hAnsi="Palatino Linotype" w:cstheme="majorHAnsi"/>
          <w:color w:val="000000" w:themeColor="text1"/>
          <w:sz w:val="20"/>
          <w:szCs w:val="20"/>
        </w:rPr>
        <w:t>?</w:t>
      </w:r>
    </w:p>
    <w:p w14:paraId="704173DD" w14:textId="77777777" w:rsidR="00E65041" w:rsidRPr="00B914AA" w:rsidRDefault="00E65041" w:rsidP="00E65041">
      <w:pPr>
        <w:spacing w:before="120" w:after="0" w:line="276" w:lineRule="auto"/>
        <w:jc w:val="both"/>
        <w:rPr>
          <w:rFonts w:ascii="Palatino Linotype" w:hAnsi="Palatino Linotype" w:cstheme="majorHAnsi"/>
          <w:b/>
          <w:i/>
          <w:color w:val="000000" w:themeColor="text1"/>
          <w:sz w:val="20"/>
          <w:szCs w:val="20"/>
        </w:rPr>
      </w:pPr>
      <w:r w:rsidRPr="00B914AA">
        <w:rPr>
          <w:rFonts w:ascii="Palatino Linotype" w:hAnsi="Palatino Linotype" w:cstheme="majorHAnsi"/>
          <w:b/>
          <w:color w:val="000000" w:themeColor="text1"/>
          <w:sz w:val="20"/>
          <w:szCs w:val="20"/>
        </w:rPr>
        <w:t>2.3.2. “</w:t>
      </w:r>
      <w:proofErr w:type="spellStart"/>
      <w:r w:rsidRPr="00B914AA">
        <w:rPr>
          <w:rFonts w:ascii="Palatino Linotype" w:hAnsi="Palatino Linotype" w:cstheme="majorHAnsi"/>
          <w:b/>
          <w:color w:val="000000" w:themeColor="text1"/>
          <w:sz w:val="20"/>
          <w:szCs w:val="20"/>
        </w:rPr>
        <w:t>Ngữ</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cảnh</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cầu</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nối</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xuất</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hiện</w:t>
      </w:r>
      <w:proofErr w:type="spellEnd"/>
      <w:r w:rsidRPr="00B914AA">
        <w:rPr>
          <w:rFonts w:ascii="Palatino Linotype" w:hAnsi="Palatino Linotype" w:cstheme="majorHAnsi"/>
          <w:b/>
          <w:color w:val="000000" w:themeColor="text1"/>
          <w:sz w:val="20"/>
          <w:szCs w:val="20"/>
        </w:rPr>
        <w:t xml:space="preserve"> ở </w:t>
      </w:r>
      <w:proofErr w:type="spellStart"/>
      <w:r w:rsidRPr="00B914AA">
        <w:rPr>
          <w:rFonts w:ascii="Palatino Linotype" w:hAnsi="Palatino Linotype" w:cstheme="majorHAnsi"/>
          <w:b/>
          <w:color w:val="000000" w:themeColor="text1"/>
          <w:sz w:val="20"/>
          <w:szCs w:val="20"/>
        </w:rPr>
        <w:t>động</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từ</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nghe</w:t>
      </w:r>
      <w:proofErr w:type="spellEnd"/>
    </w:p>
    <w:p w14:paraId="1A06D18F" w14:textId="77777777" w:rsidR="00E65041" w:rsidRPr="00B914AA" w:rsidRDefault="00E65041" w:rsidP="00E65041">
      <w:pPr>
        <w:spacing w:before="120" w:after="0" w:line="276" w:lineRule="auto"/>
        <w:jc w:val="both"/>
        <w:rPr>
          <w:rFonts w:ascii="Palatino Linotype" w:hAnsi="Palatino Linotype" w:cstheme="majorHAnsi"/>
          <w:color w:val="000000" w:themeColor="text1"/>
          <w:sz w:val="20"/>
          <w:szCs w:val="20"/>
        </w:rPr>
      </w:pPr>
      <w:r w:rsidRPr="00B914AA">
        <w:rPr>
          <w:rFonts w:ascii="Palatino Linotype" w:hAnsi="Palatino Linotype" w:cstheme="majorHAnsi"/>
          <w:b/>
          <w:color w:val="000000" w:themeColor="text1"/>
          <w:sz w:val="20"/>
          <w:szCs w:val="20"/>
        </w:rPr>
        <w:t>2.3.2.1. “</w:t>
      </w:r>
      <w:proofErr w:type="spellStart"/>
      <w:r w:rsidRPr="00B914AA">
        <w:rPr>
          <w:rFonts w:ascii="Palatino Linotype" w:hAnsi="Palatino Linotype" w:cstheme="majorHAnsi"/>
          <w:b/>
          <w:color w:val="000000" w:themeColor="text1"/>
          <w:sz w:val="20"/>
          <w:szCs w:val="20"/>
        </w:rPr>
        <w:t>Ngữ</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cảnh</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cầu</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nối</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xuất</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hiện</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khi</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nghe</w:t>
      </w:r>
      <w:proofErr w:type="spellEnd"/>
      <w:r w:rsidRPr="00B914AA">
        <w:rPr>
          <w:rFonts w:ascii="Palatino Linotype" w:hAnsi="Palatino Linotype" w:cstheme="majorHAnsi"/>
          <w:b/>
          <w:i/>
          <w:color w:val="000000" w:themeColor="text1"/>
          <w:sz w:val="20"/>
          <w:szCs w:val="20"/>
        </w:rPr>
        <w:t xml:space="preserve"> </w:t>
      </w:r>
      <w:r w:rsidRPr="00B914AA">
        <w:rPr>
          <w:rFonts w:ascii="Palatino Linotype" w:eastAsia="Wingdings" w:hAnsi="Palatino Linotype" w:cstheme="majorHAnsi"/>
          <w:b/>
          <w:i/>
          <w:color w:val="000000" w:themeColor="text1"/>
          <w:sz w:val="20"/>
          <w:szCs w:val="20"/>
        </w:rPr>
        <w:sym w:font="Wingdings" w:char="F0E0"/>
      </w:r>
      <w:r w:rsidRPr="00B914AA">
        <w:rPr>
          <w:rFonts w:ascii="Palatino Linotype" w:hAnsi="Palatino Linotype" w:cstheme="majorHAnsi"/>
          <w:b/>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biết</w:t>
      </w:r>
      <w:proofErr w:type="spellEnd"/>
      <w:r w:rsidRPr="00B914AA">
        <w:rPr>
          <w:rFonts w:ascii="Palatino Linotype" w:hAnsi="Palatino Linotype" w:cstheme="majorHAnsi"/>
          <w:b/>
          <w:color w:val="000000" w:themeColor="text1"/>
          <w:sz w:val="20"/>
          <w:szCs w:val="20"/>
        </w:rPr>
        <w:t xml:space="preserve"> </w:t>
      </w:r>
    </w:p>
    <w:p w14:paraId="12A22090"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proofErr w:type="spellStart"/>
      <w:r w:rsidRPr="00B914AA">
        <w:rPr>
          <w:rFonts w:ascii="Palatino Linotype" w:hAnsi="Palatino Linotype" w:cstheme="majorHAnsi"/>
          <w:color w:val="000000" w:themeColor="text1"/>
          <w:sz w:val="20"/>
          <w:szCs w:val="20"/>
        </w:rPr>
        <w:t>Xem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xét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liệu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dưới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đây</w:t>
      </w:r>
      <w:proofErr w:type="spellEnd"/>
      <w:r w:rsidRPr="00B914AA">
        <w:rPr>
          <w:rFonts w:ascii="Palatino Linotype" w:hAnsi="Palatino Linotype" w:cstheme="majorHAnsi"/>
          <w:color w:val="000000" w:themeColor="text1"/>
          <w:sz w:val="20"/>
          <w:szCs w:val="20"/>
        </w:rPr>
        <w:t xml:space="preserve">: </w:t>
      </w:r>
    </w:p>
    <w:p w14:paraId="70C7DDF8" w14:textId="77777777" w:rsidR="00E65041" w:rsidRPr="00B914AA" w:rsidRDefault="00E65041" w:rsidP="00E65041">
      <w:pPr>
        <w:spacing w:before="120" w:after="0" w:line="276" w:lineRule="auto"/>
        <w:ind w:firstLine="567"/>
        <w:jc w:val="both"/>
        <w:rPr>
          <w:rFonts w:ascii="Palatino Linotype" w:hAnsi="Palatino Linotype" w:cstheme="majorHAnsi"/>
          <w:i/>
          <w:color w:val="000000" w:themeColor="text1"/>
          <w:sz w:val="20"/>
          <w:szCs w:val="20"/>
        </w:rPr>
      </w:pPr>
      <w:r w:rsidRPr="00B914AA">
        <w:rPr>
          <w:rFonts w:ascii="Palatino Linotype" w:hAnsi="Palatino Linotype" w:cstheme="majorHAnsi"/>
          <w:color w:val="000000" w:themeColor="text1"/>
          <w:sz w:val="20"/>
          <w:szCs w:val="20"/>
        </w:rPr>
        <w:t xml:space="preserve">1) </w:t>
      </w:r>
      <w:proofErr w:type="spellStart"/>
      <w:r w:rsidRPr="00B914AA">
        <w:rPr>
          <w:rFonts w:ascii="Palatino Linotype" w:hAnsi="Palatino Linotype" w:cstheme="majorHAnsi"/>
          <w:i/>
          <w:color w:val="000000" w:themeColor="text1"/>
          <w:sz w:val="20"/>
          <w:szCs w:val="20"/>
        </w:rPr>
        <w:t>Chưa</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nghe</w:t>
      </w:r>
      <w:proofErr w:type="spellEnd"/>
      <w:r w:rsidRPr="00B914AA">
        <w:rPr>
          <w:rFonts w:ascii="Palatino Linotype" w:hAnsi="Palatino Linotype" w:cstheme="majorHAnsi"/>
          <w:b/>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biết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gì</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về</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chuyện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đó</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cả</w:t>
      </w:r>
      <w:proofErr w:type="spellEnd"/>
      <w:r w:rsidRPr="00B914AA">
        <w:rPr>
          <w:rFonts w:ascii="Palatino Linotype" w:hAnsi="Palatino Linotype" w:cstheme="majorHAnsi"/>
          <w:i/>
          <w:color w:val="000000" w:themeColor="text1"/>
          <w:sz w:val="20"/>
          <w:szCs w:val="20"/>
        </w:rPr>
        <w:t>!</w:t>
      </w:r>
    </w:p>
    <w:p w14:paraId="3E9B72FF" w14:textId="77777777" w:rsidR="00E65041" w:rsidRPr="00B914AA" w:rsidRDefault="00E65041" w:rsidP="00E65041">
      <w:pPr>
        <w:spacing w:before="120" w:after="0" w:line="276" w:lineRule="auto"/>
        <w:ind w:firstLine="567"/>
        <w:jc w:val="both"/>
        <w:rPr>
          <w:rFonts w:ascii="Palatino Linotype" w:hAnsi="Palatino Linotype" w:cstheme="majorHAnsi"/>
          <w:i/>
          <w:color w:val="000000" w:themeColor="text1"/>
          <w:sz w:val="20"/>
          <w:szCs w:val="20"/>
        </w:rPr>
      </w:pPr>
      <w:r w:rsidRPr="00B914AA">
        <w:rPr>
          <w:rFonts w:ascii="Palatino Linotype" w:hAnsi="Palatino Linotype" w:cstheme="majorHAnsi"/>
          <w:color w:val="000000" w:themeColor="text1"/>
          <w:sz w:val="20"/>
          <w:szCs w:val="20"/>
        </w:rPr>
        <w:t xml:space="preserve">2) </w:t>
      </w:r>
      <w:proofErr w:type="spellStart"/>
      <w:r w:rsidRPr="00B914AA">
        <w:rPr>
          <w:rFonts w:ascii="Palatino Linotype" w:hAnsi="Palatino Linotype" w:cstheme="majorHAnsi"/>
          <w:i/>
          <w:color w:val="000000" w:themeColor="text1"/>
          <w:sz w:val="20"/>
          <w:szCs w:val="20"/>
        </w:rPr>
        <w:t>Cà</w:t>
      </w:r>
      <w:proofErr w:type="spellEnd"/>
      <w:r w:rsidRPr="00B914AA">
        <w:rPr>
          <w:rFonts w:ascii="Palatino Linotype" w:hAnsi="Palatino Linotype" w:cstheme="majorHAnsi"/>
          <w:i/>
          <w:color w:val="000000" w:themeColor="text1"/>
          <w:sz w:val="20"/>
          <w:szCs w:val="20"/>
        </w:rPr>
        <w:t xml:space="preserve"> Mau, </w:t>
      </w:r>
      <w:proofErr w:type="spellStart"/>
      <w:r w:rsidRPr="00B914AA">
        <w:rPr>
          <w:rFonts w:ascii="Palatino Linotype" w:hAnsi="Palatino Linotype" w:cstheme="majorHAnsi"/>
          <w:i/>
          <w:color w:val="000000" w:themeColor="text1"/>
          <w:sz w:val="20"/>
          <w:szCs w:val="20"/>
        </w:rPr>
        <w:t>tôi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đã</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nghe</w:t>
      </w:r>
      <w:proofErr w:type="spellEnd"/>
      <w:r w:rsidRPr="00B914AA">
        <w:rPr>
          <w:rFonts w:ascii="Palatino Linotype" w:hAnsi="Palatino Linotype" w:cstheme="majorHAnsi"/>
          <w:b/>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biết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nhiều</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huyền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thoại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về</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mảnh</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đất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này</w:t>
      </w:r>
      <w:proofErr w:type="spellEnd"/>
      <w:r w:rsidRPr="00B914AA">
        <w:rPr>
          <w:rFonts w:ascii="Palatino Linotype" w:hAnsi="Palatino Linotype" w:cstheme="majorHAnsi"/>
          <w:i/>
          <w:color w:val="000000" w:themeColor="text1"/>
          <w:sz w:val="20"/>
          <w:szCs w:val="20"/>
        </w:rPr>
        <w:t>.</w:t>
      </w:r>
    </w:p>
    <w:p w14:paraId="6C977CDF" w14:textId="77777777" w:rsidR="00E65041" w:rsidRPr="00B914AA" w:rsidRDefault="00E65041" w:rsidP="00E65041">
      <w:pPr>
        <w:spacing w:before="120" w:after="0" w:line="276" w:lineRule="auto"/>
        <w:ind w:firstLine="567"/>
        <w:jc w:val="both"/>
        <w:rPr>
          <w:rFonts w:ascii="Palatino Linotype" w:hAnsi="Palatino Linotype" w:cstheme="majorHAnsi"/>
          <w:i/>
          <w:color w:val="000000" w:themeColor="text1"/>
          <w:sz w:val="20"/>
          <w:szCs w:val="20"/>
        </w:rPr>
      </w:pPr>
      <w:r w:rsidRPr="00B914AA">
        <w:rPr>
          <w:rFonts w:ascii="Palatino Linotype" w:hAnsi="Palatino Linotype" w:cstheme="majorHAnsi"/>
          <w:color w:val="000000" w:themeColor="text1"/>
          <w:sz w:val="20"/>
          <w:szCs w:val="20"/>
        </w:rPr>
        <w:t xml:space="preserve">3) </w:t>
      </w:r>
      <w:proofErr w:type="spellStart"/>
      <w:r w:rsidRPr="00B914AA">
        <w:rPr>
          <w:rFonts w:ascii="Palatino Linotype" w:hAnsi="Palatino Linotype" w:cstheme="majorHAnsi"/>
          <w:i/>
          <w:color w:val="000000" w:themeColor="text1"/>
          <w:sz w:val="20"/>
          <w:szCs w:val="20"/>
        </w:rPr>
        <w:t>Tôi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chưa</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từng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nghe</w:t>
      </w:r>
      <w:proofErr w:type="spellEnd"/>
      <w:r w:rsidRPr="00B914AA">
        <w:rPr>
          <w:rFonts w:ascii="Palatino Linotype" w:hAnsi="Palatino Linotype" w:cstheme="majorHAnsi"/>
          <w:b/>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biết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đến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cái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tên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đó</w:t>
      </w:r>
      <w:proofErr w:type="spellEnd"/>
      <w:r w:rsidRPr="00B914AA">
        <w:rPr>
          <w:rFonts w:ascii="Palatino Linotype" w:hAnsi="Palatino Linotype" w:cstheme="majorHAnsi"/>
          <w:i/>
          <w:color w:val="000000" w:themeColor="text1"/>
          <w:sz w:val="20"/>
          <w:szCs w:val="20"/>
        </w:rPr>
        <w:t>.</w:t>
      </w:r>
    </w:p>
    <w:p w14:paraId="0A9E67DB" w14:textId="77777777" w:rsidR="00E65041" w:rsidRPr="00B914AA" w:rsidRDefault="00E65041" w:rsidP="00E65041">
      <w:pPr>
        <w:spacing w:before="120" w:after="0" w:line="276" w:lineRule="auto"/>
        <w:ind w:firstLine="567"/>
        <w:jc w:val="both"/>
        <w:rPr>
          <w:rFonts w:ascii="Palatino Linotype" w:hAnsi="Palatino Linotype" w:cstheme="majorHAnsi"/>
          <w:i/>
          <w:color w:val="000000" w:themeColor="text1"/>
          <w:sz w:val="20"/>
          <w:szCs w:val="20"/>
        </w:rPr>
      </w:pPr>
      <w:r w:rsidRPr="00B914AA">
        <w:rPr>
          <w:rFonts w:ascii="Palatino Linotype" w:hAnsi="Palatino Linotype" w:cstheme="majorHAnsi"/>
          <w:color w:val="000000" w:themeColor="text1"/>
          <w:sz w:val="20"/>
          <w:szCs w:val="20"/>
        </w:rPr>
        <w:t xml:space="preserve">4) </w:t>
      </w:r>
      <w:proofErr w:type="spellStart"/>
      <w:r w:rsidRPr="00B914AA">
        <w:rPr>
          <w:rFonts w:ascii="Palatino Linotype" w:hAnsi="Palatino Linotype" w:cstheme="majorHAnsi"/>
          <w:i/>
          <w:color w:val="000000" w:themeColor="text1"/>
          <w:sz w:val="20"/>
          <w:szCs w:val="20"/>
        </w:rPr>
        <w:t>Trước</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đây</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chúng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tôi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chưa</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từng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nghe</w:t>
      </w:r>
      <w:proofErr w:type="spellEnd"/>
      <w:r w:rsidRPr="00B914AA">
        <w:rPr>
          <w:rFonts w:ascii="Palatino Linotype" w:hAnsi="Palatino Linotype" w:cstheme="majorHAnsi"/>
          <w:b/>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biết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đến</w:t>
      </w:r>
      <w:proofErr w:type="spellEnd"/>
      <w:r w:rsidRPr="00B914AA">
        <w:rPr>
          <w:rFonts w:ascii="Palatino Linotype" w:hAnsi="Palatino Linotype" w:cstheme="majorHAnsi"/>
          <w:i/>
          <w:color w:val="000000" w:themeColor="text1"/>
          <w:sz w:val="20"/>
          <w:szCs w:val="20"/>
        </w:rPr>
        <w:t xml:space="preserve"> AH5N1.</w:t>
      </w:r>
    </w:p>
    <w:p w14:paraId="7A030550" w14:textId="77777777" w:rsidR="00E65041" w:rsidRPr="00B914AA" w:rsidRDefault="00E65041" w:rsidP="00E65041">
      <w:pPr>
        <w:spacing w:before="120" w:after="0" w:line="276" w:lineRule="auto"/>
        <w:ind w:firstLine="567"/>
        <w:jc w:val="both"/>
        <w:rPr>
          <w:rFonts w:ascii="Palatino Linotype" w:hAnsi="Palatino Linotype" w:cstheme="majorHAnsi"/>
          <w:i/>
          <w:color w:val="000000" w:themeColor="text1"/>
          <w:sz w:val="20"/>
          <w:szCs w:val="20"/>
        </w:rPr>
      </w:pPr>
      <w:r w:rsidRPr="00B914AA">
        <w:rPr>
          <w:rFonts w:ascii="Palatino Linotype" w:hAnsi="Palatino Linotype" w:cstheme="majorHAnsi"/>
          <w:color w:val="000000" w:themeColor="text1"/>
          <w:sz w:val="20"/>
          <w:szCs w:val="20"/>
        </w:rPr>
        <w:t xml:space="preserve">5) </w:t>
      </w:r>
      <w:r w:rsidRPr="00B914AA">
        <w:rPr>
          <w:rFonts w:ascii="Palatino Linotype" w:hAnsi="Palatino Linotype" w:cstheme="majorHAnsi"/>
          <w:i/>
          <w:color w:val="000000" w:themeColor="text1"/>
          <w:sz w:val="20"/>
          <w:szCs w:val="20"/>
        </w:rPr>
        <w:t xml:space="preserve">Qua </w:t>
      </w:r>
      <w:proofErr w:type="spellStart"/>
      <w:r w:rsidRPr="00B914AA">
        <w:rPr>
          <w:rFonts w:ascii="Palatino Linotype" w:hAnsi="Palatino Linotype" w:cstheme="majorHAnsi"/>
          <w:i/>
          <w:color w:val="000000" w:themeColor="text1"/>
          <w:sz w:val="20"/>
          <w:szCs w:val="20"/>
        </w:rPr>
        <w:t>chơi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nghe</w:t>
      </w:r>
      <w:proofErr w:type="spellEnd"/>
      <w:r w:rsidRPr="00B914AA">
        <w:rPr>
          <w:rFonts w:ascii="Palatino Linotype" w:hAnsi="Palatino Linotype" w:cstheme="majorHAnsi"/>
          <w:b/>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tiếng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nàng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Kiều</w:t>
      </w:r>
      <w:proofErr w:type="spellEnd"/>
      <w:r w:rsidRPr="00B914AA">
        <w:rPr>
          <w:rFonts w:ascii="Palatino Linotype" w:hAnsi="Palatino Linotype" w:cstheme="majorHAnsi"/>
          <w:i/>
          <w:color w:val="000000" w:themeColor="text1"/>
          <w:sz w:val="20"/>
          <w:szCs w:val="20"/>
        </w:rPr>
        <w:t>/</w:t>
      </w:r>
      <w:proofErr w:type="spellStart"/>
      <w:r w:rsidRPr="00B914AA">
        <w:rPr>
          <w:rFonts w:ascii="Palatino Linotype" w:hAnsi="Palatino Linotype" w:cstheme="majorHAnsi"/>
          <w:i/>
          <w:color w:val="000000" w:themeColor="text1"/>
          <w:sz w:val="20"/>
          <w:szCs w:val="20"/>
        </w:rPr>
        <w:t>Tấm</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lòng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nhi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nữ</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cũng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xiêu</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anh</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hùng</w:t>
      </w:r>
      <w:proofErr w:type="spellEnd"/>
      <w:r w:rsidRPr="00B914AA">
        <w:rPr>
          <w:rFonts w:ascii="Palatino Linotype" w:hAnsi="Palatino Linotype" w:cstheme="majorHAnsi"/>
          <w:i/>
          <w:color w:val="000000" w:themeColor="text1"/>
          <w:sz w:val="20"/>
          <w:szCs w:val="20"/>
        </w:rPr>
        <w:t>.</w:t>
      </w:r>
    </w:p>
    <w:p w14:paraId="60EFB636" w14:textId="77777777" w:rsidR="00E65041" w:rsidRPr="00B914AA" w:rsidRDefault="00E65041" w:rsidP="00E65041">
      <w:pPr>
        <w:spacing w:before="120" w:after="0" w:line="276" w:lineRule="auto"/>
        <w:ind w:firstLine="567"/>
        <w:jc w:val="both"/>
        <w:rPr>
          <w:rFonts w:ascii="Palatino Linotype" w:hAnsi="Palatino Linotype" w:cstheme="majorHAnsi"/>
          <w:i/>
          <w:color w:val="000000" w:themeColor="text1"/>
          <w:sz w:val="20"/>
          <w:szCs w:val="20"/>
        </w:rPr>
      </w:pPr>
      <w:r w:rsidRPr="00B914AA">
        <w:rPr>
          <w:rFonts w:ascii="Palatino Linotype" w:hAnsi="Palatino Linotype" w:cstheme="majorHAnsi"/>
          <w:color w:val="000000" w:themeColor="text1"/>
          <w:sz w:val="20"/>
          <w:szCs w:val="20"/>
        </w:rPr>
        <w:t>6)</w:t>
      </w:r>
      <w:r w:rsidRPr="00B914AA">
        <w:rPr>
          <w:rFonts w:ascii="Palatino Linotype" w:hAnsi="Palatino Linotype" w:cstheme="majorHAnsi"/>
          <w:b/>
          <w:color w:val="000000" w:themeColor="text1"/>
          <w:sz w:val="20"/>
          <w:szCs w:val="20"/>
        </w:rPr>
        <w:t xml:space="preserve"> </w:t>
      </w:r>
      <w:r w:rsidRPr="00B914AA">
        <w:rPr>
          <w:rFonts w:ascii="Palatino Linotype" w:hAnsi="Palatino Linotype" w:cstheme="majorHAnsi"/>
          <w:b/>
          <w:i/>
          <w:color w:val="000000" w:themeColor="text1"/>
          <w:sz w:val="20"/>
          <w:szCs w:val="20"/>
        </w:rPr>
        <w:t>Nghe</w:t>
      </w:r>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danh</w:t>
      </w:r>
      <w:proofErr w:type="spellEnd"/>
      <w:r w:rsidRPr="00B914AA">
        <w:rPr>
          <w:rFonts w:ascii="Palatino Linotype" w:hAnsi="Palatino Linotype" w:cstheme="majorHAnsi"/>
          <w:i/>
          <w:color w:val="000000" w:themeColor="text1"/>
          <w:sz w:val="20"/>
          <w:szCs w:val="20"/>
        </w:rPr>
        <w:t>/</w:t>
      </w:r>
      <w:proofErr w:type="spellStart"/>
      <w:r w:rsidRPr="00B914AA">
        <w:rPr>
          <w:rFonts w:ascii="Palatino Linotype" w:hAnsi="Palatino Linotype" w:cstheme="majorHAnsi"/>
          <w:i/>
          <w:color w:val="000000" w:themeColor="text1"/>
          <w:sz w:val="20"/>
          <w:szCs w:val="20"/>
        </w:rPr>
        <w:t>tên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anh</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đã</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lâu</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bây</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giờ</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mới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được</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gặp</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mặt</w:t>
      </w:r>
      <w:proofErr w:type="spellEnd"/>
      <w:r w:rsidRPr="00B914AA">
        <w:rPr>
          <w:rFonts w:ascii="Palatino Linotype" w:hAnsi="Palatino Linotype" w:cstheme="majorHAnsi"/>
          <w:i/>
          <w:color w:val="000000" w:themeColor="text1"/>
          <w:sz w:val="20"/>
          <w:szCs w:val="20"/>
        </w:rPr>
        <w:t>.</w:t>
      </w:r>
    </w:p>
    <w:p w14:paraId="672E2209"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proofErr w:type="spellStart"/>
      <w:r w:rsidRPr="00B914AA">
        <w:rPr>
          <w:rFonts w:ascii="Palatino Linotype" w:hAnsi="Palatino Linotype" w:cstheme="majorHAnsi"/>
          <w:color w:val="000000" w:themeColor="text1"/>
          <w:sz w:val="20"/>
          <w:szCs w:val="20"/>
        </w:rPr>
        <w:t>Sự</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mở</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rộng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nói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w:t>
      </w:r>
      <w:proofErr w:type="spellEnd"/>
      <w:r w:rsidRPr="00B914AA">
        <w:rPr>
          <w:rFonts w:ascii="Palatino Linotype" w:hAnsi="Palatino Linotype" w:cstheme="majorHAnsi"/>
          <w:color w:val="000000" w:themeColor="text1"/>
          <w:sz w:val="20"/>
          <w:szCs w:val="20"/>
        </w:rPr>
        <w:t xml:space="preserve"> qua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giai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đoạn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trung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gian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giai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đoạn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mà</w:t>
      </w:r>
      <w:proofErr w:type="spellEnd"/>
      <w:r w:rsidRPr="00B914AA">
        <w:rPr>
          <w:rFonts w:ascii="Palatino Linotype" w:hAnsi="Palatino Linotype" w:cstheme="majorHAnsi"/>
          <w:color w:val="000000" w:themeColor="text1"/>
          <w:sz w:val="20"/>
          <w:szCs w:val="20"/>
        </w:rPr>
        <w:t xml:space="preserve"> ở </w:t>
      </w:r>
      <w:proofErr w:type="spellStart"/>
      <w:r w:rsidRPr="00B914AA">
        <w:rPr>
          <w:rFonts w:ascii="Palatino Linotype" w:hAnsi="Palatino Linotype" w:cstheme="majorHAnsi"/>
          <w:color w:val="000000" w:themeColor="text1"/>
          <w:sz w:val="20"/>
          <w:szCs w:val="20"/>
        </w:rPr>
        <w:t>đó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bCs/>
          <w:color w:val="000000" w:themeColor="text1"/>
          <w:sz w:val="20"/>
          <w:szCs w:val="20"/>
        </w:rPr>
        <w:t>có</w:t>
      </w:r>
      <w:proofErr w:type="spellEnd"/>
      <w:r w:rsidRPr="00B914AA">
        <w:rPr>
          <w:rFonts w:ascii="Palatino Linotype" w:hAnsi="Palatino Linotype" w:cstheme="majorHAnsi"/>
          <w:bCs/>
          <w:color w:val="000000" w:themeColor="text1"/>
          <w:sz w:val="20"/>
          <w:szCs w:val="20"/>
        </w:rPr>
        <w:t xml:space="preserve"> </w:t>
      </w:r>
      <w:proofErr w:type="spellStart"/>
      <w:r w:rsidRPr="00B914AA">
        <w:rPr>
          <w:rFonts w:ascii="Palatino Linotype" w:hAnsi="Palatino Linotype" w:cstheme="majorHAnsi"/>
          <w:bCs/>
          <w:color w:val="000000" w:themeColor="text1"/>
          <w:sz w:val="20"/>
          <w:szCs w:val="20"/>
        </w:rPr>
        <w:t>sự</w:t>
      </w:r>
      <w:proofErr w:type="spellEnd"/>
      <w:r w:rsidRPr="00B914AA">
        <w:rPr>
          <w:rFonts w:ascii="Palatino Linotype" w:hAnsi="Palatino Linotype" w:cstheme="majorHAnsi"/>
          <w:bCs/>
          <w:color w:val="000000" w:themeColor="text1"/>
          <w:sz w:val="20"/>
          <w:szCs w:val="20"/>
        </w:rPr>
        <w:t xml:space="preserve"> </w:t>
      </w:r>
      <w:proofErr w:type="spellStart"/>
      <w:r w:rsidRPr="00B914AA">
        <w:rPr>
          <w:rFonts w:ascii="Palatino Linotype" w:hAnsi="Palatino Linotype" w:cstheme="majorHAnsi"/>
          <w:bCs/>
          <w:color w:val="000000" w:themeColor="text1"/>
          <w:sz w:val="20"/>
          <w:szCs w:val="20"/>
        </w:rPr>
        <w:t>hòa</w:t>
      </w:r>
      <w:proofErr w:type="spellEnd"/>
      <w:r w:rsidRPr="00B914AA">
        <w:rPr>
          <w:rFonts w:ascii="Palatino Linotype" w:hAnsi="Palatino Linotype" w:cstheme="majorHAnsi"/>
          <w:bCs/>
          <w:color w:val="000000" w:themeColor="text1"/>
          <w:sz w:val="20"/>
          <w:szCs w:val="20"/>
        </w:rPr>
        <w:t xml:space="preserve"> </w:t>
      </w:r>
      <w:proofErr w:type="spellStart"/>
      <w:r w:rsidRPr="00B914AA">
        <w:rPr>
          <w:rFonts w:ascii="Palatino Linotype" w:hAnsi="Palatino Linotype" w:cstheme="majorHAnsi"/>
          <w:bCs/>
          <w:color w:val="000000" w:themeColor="text1"/>
          <w:sz w:val="20"/>
          <w:szCs w:val="20"/>
        </w:rPr>
        <w:t>trộn</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giữa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những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đặc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điểm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động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nhận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thức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động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tri </w:t>
      </w:r>
      <w:proofErr w:type="spellStart"/>
      <w:r w:rsidRPr="00B914AA">
        <w:rPr>
          <w:rFonts w:ascii="Palatino Linotype" w:hAnsi="Palatino Linotype" w:cstheme="majorHAnsi"/>
          <w:color w:val="000000" w:themeColor="text1"/>
          <w:sz w:val="20"/>
          <w:szCs w:val="20"/>
        </w:rPr>
        <w:t>giác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Dấu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vết</w:t>
      </w:r>
      <w:proofErr w:type="spellEnd"/>
      <w:r w:rsidRPr="00B914AA">
        <w:rPr>
          <w:rFonts w:ascii="Palatino Linotype" w:hAnsi="Palatino Linotype" w:cstheme="majorHAnsi"/>
          <w:color w:val="000000" w:themeColor="text1"/>
          <w:sz w:val="20"/>
          <w:szCs w:val="20"/>
        </w:rPr>
        <w:t xml:space="preserve"> tri </w:t>
      </w:r>
      <w:proofErr w:type="spellStart"/>
      <w:r w:rsidRPr="00B914AA">
        <w:rPr>
          <w:rFonts w:ascii="Palatino Linotype" w:hAnsi="Palatino Linotype" w:cstheme="majorHAnsi"/>
          <w:color w:val="000000" w:themeColor="text1"/>
          <w:sz w:val="20"/>
          <w:szCs w:val="20"/>
        </w:rPr>
        <w:t>giác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bằng</w:t>
      </w:r>
      <w:proofErr w:type="spellEnd"/>
      <w:r w:rsidRPr="00B914AA">
        <w:rPr>
          <w:rFonts w:ascii="Palatino Linotype" w:hAnsi="Palatino Linotype" w:cstheme="majorHAnsi"/>
          <w:color w:val="000000" w:themeColor="text1"/>
          <w:sz w:val="20"/>
          <w:szCs w:val="20"/>
        </w:rPr>
        <w:t xml:space="preserve"> tai </w:t>
      </w:r>
      <w:proofErr w:type="spellStart"/>
      <w:r w:rsidRPr="00B914AA">
        <w:rPr>
          <w:rFonts w:ascii="Palatino Linotype" w:hAnsi="Palatino Linotype" w:cstheme="majorHAnsi"/>
          <w:color w:val="000000" w:themeColor="text1"/>
          <w:sz w:val="20"/>
          <w:szCs w:val="20"/>
        </w:rPr>
        <w:t>vẫn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còn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nhưng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địa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nhận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thức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cũng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vừa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chạm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bởi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chúng</w:t>
      </w:r>
      <w:proofErr w:type="spellEnd"/>
      <w:r w:rsidRPr="00B914AA">
        <w:rPr>
          <w:rFonts w:ascii="Palatino Linotype" w:hAnsi="Palatino Linotype" w:cstheme="majorHAnsi"/>
          <w:color w:val="000000" w:themeColor="text1"/>
          <w:sz w:val="20"/>
          <w:szCs w:val="20"/>
        </w:rPr>
        <w:t xml:space="preserve"> ta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biết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điều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gì</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giản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chỉ</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việc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nghe</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ngóng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xem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xét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điều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này</w:t>
      </w:r>
      <w:proofErr w:type="spellEnd"/>
      <w:r w:rsidRPr="00B914AA">
        <w:rPr>
          <w:rFonts w:ascii="Palatino Linotype" w:hAnsi="Palatino Linotype" w:cstheme="majorHAnsi"/>
          <w:color w:val="000000" w:themeColor="text1"/>
          <w:sz w:val="20"/>
          <w:szCs w:val="20"/>
        </w:rPr>
        <w:t xml:space="preserve"> qua </w:t>
      </w:r>
      <w:proofErr w:type="spellStart"/>
      <w:r w:rsidRPr="00B914AA">
        <w:rPr>
          <w:rFonts w:ascii="Palatino Linotype" w:hAnsi="Palatino Linotype" w:cstheme="majorHAnsi"/>
          <w:color w:val="000000" w:themeColor="text1"/>
          <w:sz w:val="20"/>
          <w:szCs w:val="20"/>
        </w:rPr>
        <w:t>khúc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giải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sau</w:t>
      </w:r>
      <w:proofErr w:type="spellEnd"/>
      <w:r w:rsidRPr="00B914AA">
        <w:rPr>
          <w:rFonts w:ascii="Palatino Linotype" w:hAnsi="Palatino Linotype" w:cstheme="majorHAnsi"/>
          <w:color w:val="000000" w:themeColor="text1"/>
          <w:sz w:val="20"/>
          <w:szCs w:val="20"/>
        </w:rPr>
        <w:t xml:space="preserve">: </w:t>
      </w:r>
    </w:p>
    <w:p w14:paraId="6FDCAD1A" w14:textId="77777777" w:rsidR="00E65041" w:rsidRPr="00B914AA" w:rsidRDefault="00E65041" w:rsidP="00E65041">
      <w:pPr>
        <w:spacing w:before="120" w:after="0" w:line="276" w:lineRule="auto"/>
        <w:ind w:firstLine="567"/>
        <w:jc w:val="both"/>
        <w:rPr>
          <w:rFonts w:ascii="Palatino Linotype" w:hAnsi="Palatino Linotype" w:cstheme="majorHAnsi"/>
          <w:i/>
          <w:color w:val="000000" w:themeColor="text1"/>
          <w:sz w:val="20"/>
          <w:szCs w:val="20"/>
        </w:rPr>
      </w:pPr>
      <w:r w:rsidRPr="00B914AA">
        <w:rPr>
          <w:rFonts w:ascii="Palatino Linotype" w:hAnsi="Palatino Linotype" w:cstheme="majorHAnsi"/>
          <w:i/>
          <w:color w:val="000000" w:themeColor="text1"/>
          <w:sz w:val="20"/>
          <w:szCs w:val="20"/>
        </w:rPr>
        <w:t xml:space="preserve">7) </w:t>
      </w:r>
      <w:proofErr w:type="spellStart"/>
      <w:r w:rsidRPr="00B914AA">
        <w:rPr>
          <w:rFonts w:ascii="Palatino Linotype" w:hAnsi="Palatino Linotype" w:cstheme="majorHAnsi"/>
          <w:i/>
          <w:color w:val="000000" w:themeColor="text1"/>
          <w:sz w:val="20"/>
          <w:szCs w:val="20"/>
        </w:rPr>
        <w:t>Tôi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biết</w:t>
      </w:r>
      <w:proofErr w:type="spellEnd"/>
      <w:r w:rsidRPr="00B914AA">
        <w:rPr>
          <w:rFonts w:ascii="Palatino Linotype" w:hAnsi="Palatino Linotype" w:cstheme="majorHAnsi"/>
          <w:b/>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Cà</w:t>
      </w:r>
      <w:proofErr w:type="spellEnd"/>
      <w:r w:rsidRPr="00B914AA">
        <w:rPr>
          <w:rFonts w:ascii="Palatino Linotype" w:hAnsi="Palatino Linotype" w:cstheme="majorHAnsi"/>
          <w:i/>
          <w:color w:val="000000" w:themeColor="text1"/>
          <w:sz w:val="20"/>
          <w:szCs w:val="20"/>
        </w:rPr>
        <w:t xml:space="preserve"> Mau </w:t>
      </w:r>
      <w:proofErr w:type="spellStart"/>
      <w:r w:rsidRPr="00B914AA">
        <w:rPr>
          <w:rFonts w:ascii="Palatino Linotype" w:hAnsi="Palatino Linotype" w:cstheme="majorHAnsi"/>
          <w:i/>
          <w:color w:val="000000" w:themeColor="text1"/>
          <w:sz w:val="20"/>
          <w:szCs w:val="20"/>
        </w:rPr>
        <w:t>vì</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tôi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đã</w:t>
      </w:r>
      <w:proofErr w:type="spellEnd"/>
      <w:r w:rsidRPr="00B914AA">
        <w:rPr>
          <w:rFonts w:ascii="Palatino Linotype" w:hAnsi="Palatino Linotype" w:cstheme="majorHAnsi"/>
          <w:b/>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người</w:t>
      </w:r>
      <w:proofErr w:type="spellEnd"/>
      <w:r w:rsidRPr="00B914AA">
        <w:rPr>
          <w:rFonts w:ascii="Palatino Linotype" w:hAnsi="Palatino Linotype" w:cstheme="majorHAnsi"/>
          <w:i/>
          <w:color w:val="000000" w:themeColor="text1"/>
          <w:sz w:val="20"/>
          <w:szCs w:val="20"/>
        </w:rPr>
        <w:t xml:space="preserve"> ta </w:t>
      </w:r>
      <w:proofErr w:type="spellStart"/>
      <w:r w:rsidRPr="00B914AA">
        <w:rPr>
          <w:rFonts w:ascii="Palatino Linotype" w:hAnsi="Palatino Linotype" w:cstheme="majorHAnsi"/>
          <w:i/>
          <w:color w:val="000000" w:themeColor="text1"/>
          <w:sz w:val="20"/>
          <w:szCs w:val="20"/>
        </w:rPr>
        <w:t>kể</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nhiều</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huyền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thoại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về</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mảnh</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đất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này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vì</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tôi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đã</w:t>
      </w:r>
      <w:proofErr w:type="spellEnd"/>
      <w:r w:rsidRPr="00B914AA">
        <w:rPr>
          <w:rFonts w:ascii="Palatino Linotype" w:hAnsi="Palatino Linotype" w:cstheme="majorHAnsi"/>
          <w:b/>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người</w:t>
      </w:r>
      <w:proofErr w:type="spellEnd"/>
      <w:r w:rsidRPr="00B914AA">
        <w:rPr>
          <w:rFonts w:ascii="Palatino Linotype" w:hAnsi="Palatino Linotype" w:cstheme="majorHAnsi"/>
          <w:i/>
          <w:color w:val="000000" w:themeColor="text1"/>
          <w:sz w:val="20"/>
          <w:szCs w:val="20"/>
        </w:rPr>
        <w:t xml:space="preserve"> ta </w:t>
      </w:r>
      <w:proofErr w:type="spellStart"/>
      <w:r w:rsidRPr="00B914AA">
        <w:rPr>
          <w:rFonts w:ascii="Palatino Linotype" w:hAnsi="Palatino Linotype" w:cstheme="majorHAnsi"/>
          <w:i/>
          <w:color w:val="000000" w:themeColor="text1"/>
          <w:sz w:val="20"/>
          <w:szCs w:val="20"/>
        </w:rPr>
        <w:t>nói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nhiều</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về</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mảnh</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đất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này</w:t>
      </w:r>
      <w:proofErr w:type="spellEnd"/>
      <w:r w:rsidRPr="00B914AA">
        <w:rPr>
          <w:rFonts w:ascii="Palatino Linotype" w:hAnsi="Palatino Linotype" w:cstheme="majorHAnsi"/>
          <w:i/>
          <w:color w:val="000000" w:themeColor="text1"/>
          <w:sz w:val="20"/>
          <w:szCs w:val="20"/>
        </w:rPr>
        <w:t>.</w:t>
      </w:r>
    </w:p>
    <w:p w14:paraId="7FE9A59E"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color w:val="000000" w:themeColor="text1"/>
          <w:sz w:val="20"/>
          <w:szCs w:val="20"/>
        </w:rPr>
        <w:t xml:space="preserve">Ở </w:t>
      </w:r>
      <w:proofErr w:type="spellStart"/>
      <w:r w:rsidRPr="00B914AA">
        <w:rPr>
          <w:rFonts w:ascii="Palatino Linotype" w:hAnsi="Palatino Linotype" w:cstheme="majorHAnsi"/>
          <w:color w:val="000000" w:themeColor="text1"/>
          <w:sz w:val="20"/>
          <w:szCs w:val="20"/>
        </w:rPr>
        <w:t>đây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tương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đương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với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biết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nhưng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biết</w:t>
      </w:r>
      <w:proofErr w:type="spellEnd"/>
      <w:r w:rsidRPr="00B914AA">
        <w:rPr>
          <w:rFonts w:ascii="Palatino Linotype" w:hAnsi="Palatino Linotype" w:cstheme="majorHAnsi"/>
          <w:i/>
          <w:color w:val="000000" w:themeColor="text1"/>
          <w:sz w:val="20"/>
          <w:szCs w:val="20"/>
        </w:rPr>
        <w:t xml:space="preserve"> - </w:t>
      </w:r>
      <w:proofErr w:type="spellStart"/>
      <w:r w:rsidRPr="00B914AA">
        <w:rPr>
          <w:rFonts w:ascii="Palatino Linotype" w:hAnsi="Palatino Linotype" w:cstheme="majorHAnsi"/>
          <w:i/>
          <w:color w:val="000000" w:themeColor="text1"/>
          <w:sz w:val="20"/>
          <w:szCs w:val="20"/>
        </w:rPr>
        <w:t>cấp</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độ</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nhận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biết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thuần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túy</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tức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chỉ</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dừng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lại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có</w:t>
      </w:r>
      <w:proofErr w:type="spellEnd"/>
      <w:r w:rsidRPr="00B914AA">
        <w:rPr>
          <w:rFonts w:ascii="Palatino Linotype" w:hAnsi="Palatino Linotype" w:cstheme="majorHAnsi"/>
          <w:i/>
          <w:color w:val="000000" w:themeColor="text1"/>
          <w:sz w:val="20"/>
          <w:szCs w:val="20"/>
        </w:rPr>
        <w:t xml:space="preserve"> ý </w:t>
      </w:r>
      <w:proofErr w:type="spellStart"/>
      <w:r w:rsidRPr="00B914AA">
        <w:rPr>
          <w:rFonts w:ascii="Palatino Linotype" w:hAnsi="Palatino Linotype" w:cstheme="majorHAnsi"/>
          <w:i/>
          <w:color w:val="000000" w:themeColor="text1"/>
          <w:sz w:val="20"/>
          <w:szCs w:val="20"/>
        </w:rPr>
        <w:t>niệm</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về</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người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vật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hoặc</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điều</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gì</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đó</w:t>
      </w:r>
      <w:proofErr w:type="spellEnd"/>
      <w:r w:rsidRPr="00B914AA">
        <w:rPr>
          <w:rFonts w:ascii="Palatino Linotype" w:hAnsi="Palatino Linotype" w:cstheme="majorHAnsi"/>
          <w:i/>
          <w:color w:val="000000" w:themeColor="text1"/>
          <w:sz w:val="20"/>
          <w:szCs w:val="20"/>
        </w:rPr>
        <w:t xml:space="preserve"> do </w:t>
      </w:r>
      <w:proofErr w:type="spellStart"/>
      <w:r w:rsidRPr="00B914AA">
        <w:rPr>
          <w:rFonts w:ascii="Palatino Linotype" w:hAnsi="Palatino Linotype" w:cstheme="majorHAnsi"/>
          <w:i/>
          <w:color w:val="000000" w:themeColor="text1"/>
          <w:sz w:val="20"/>
          <w:szCs w:val="20"/>
        </w:rPr>
        <w:t>đã</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từng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từng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thấy</w:t>
      </w:r>
      <w:proofErr w:type="spellEnd"/>
      <w:r w:rsidRPr="00B914AA">
        <w:rPr>
          <w:rFonts w:ascii="Palatino Linotype" w:hAnsi="Palatino Linotype" w:cstheme="majorHAnsi"/>
          <w:i/>
          <w:color w:val="000000" w:themeColor="text1"/>
          <w:sz w:val="20"/>
          <w:szCs w:val="20"/>
        </w:rPr>
        <w:t>…</w:t>
      </w: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chứ</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tương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đương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biết</w:t>
      </w:r>
      <w:proofErr w:type="spellEnd"/>
      <w:r w:rsidRPr="00B914AA">
        <w:rPr>
          <w:rFonts w:ascii="Palatino Linotype" w:hAnsi="Palatino Linotype" w:cstheme="majorHAnsi"/>
          <w:i/>
          <w:color w:val="000000" w:themeColor="text1"/>
          <w:sz w:val="20"/>
          <w:szCs w:val="20"/>
        </w:rPr>
        <w:t xml:space="preserve"> – </w:t>
      </w:r>
      <w:proofErr w:type="spellStart"/>
      <w:r w:rsidRPr="00B914AA">
        <w:rPr>
          <w:rFonts w:ascii="Palatino Linotype" w:hAnsi="Palatino Linotype" w:cstheme="majorHAnsi"/>
          <w:i/>
          <w:color w:val="000000" w:themeColor="text1"/>
          <w:sz w:val="20"/>
          <w:szCs w:val="20"/>
        </w:rPr>
        <w:t>cấp</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độ</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thực</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hành</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hiểu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nói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câu</w:t>
      </w:r>
      <w:proofErr w:type="spellEnd"/>
      <w:r w:rsidRPr="00B914AA">
        <w:rPr>
          <w:rFonts w:ascii="Palatino Linotype" w:hAnsi="Palatino Linotype" w:cstheme="majorHAnsi"/>
          <w:color w:val="000000" w:themeColor="text1"/>
          <w:sz w:val="20"/>
          <w:szCs w:val="20"/>
        </w:rPr>
        <w:t xml:space="preserve"> 8 </w:t>
      </w:r>
      <w:proofErr w:type="spellStart"/>
      <w:r w:rsidRPr="00B914AA">
        <w:rPr>
          <w:rFonts w:ascii="Palatino Linotype" w:hAnsi="Palatino Linotype" w:cstheme="majorHAnsi"/>
          <w:color w:val="000000" w:themeColor="text1"/>
          <w:sz w:val="20"/>
          <w:szCs w:val="20"/>
        </w:rPr>
        <w:t>mà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hề</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mâu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thuẫn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câu</w:t>
      </w:r>
      <w:proofErr w:type="spellEnd"/>
      <w:r w:rsidRPr="00B914AA">
        <w:rPr>
          <w:rFonts w:ascii="Palatino Linotype" w:hAnsi="Palatino Linotype" w:cstheme="majorHAnsi"/>
          <w:color w:val="000000" w:themeColor="text1"/>
          <w:sz w:val="20"/>
          <w:szCs w:val="20"/>
        </w:rPr>
        <w:t xml:space="preserve"> 7:</w:t>
      </w:r>
    </w:p>
    <w:p w14:paraId="4183A33F"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color w:val="000000" w:themeColor="text1"/>
          <w:sz w:val="20"/>
          <w:szCs w:val="20"/>
        </w:rPr>
        <w:t xml:space="preserve">8) </w:t>
      </w:r>
      <w:proofErr w:type="spellStart"/>
      <w:r w:rsidRPr="00B914AA">
        <w:rPr>
          <w:rFonts w:ascii="Palatino Linotype" w:hAnsi="Palatino Linotype" w:cstheme="majorHAnsi"/>
          <w:i/>
          <w:color w:val="000000" w:themeColor="text1"/>
          <w:sz w:val="20"/>
          <w:szCs w:val="20"/>
        </w:rPr>
        <w:t>Tôi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không</w:t>
      </w:r>
      <w:proofErr w:type="spellEnd"/>
      <w:r w:rsidRPr="00B914AA">
        <w:rPr>
          <w:rFonts w:ascii="Palatino Linotype" w:hAnsi="Palatino Linotype" w:cstheme="majorHAnsi"/>
          <w:b/>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biết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gì</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về</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Cà</w:t>
      </w:r>
      <w:proofErr w:type="spellEnd"/>
      <w:r w:rsidRPr="00B914AA">
        <w:rPr>
          <w:rFonts w:ascii="Palatino Linotype" w:hAnsi="Palatino Linotype" w:cstheme="majorHAnsi"/>
          <w:i/>
          <w:color w:val="000000" w:themeColor="text1"/>
          <w:sz w:val="20"/>
          <w:szCs w:val="20"/>
        </w:rPr>
        <w:t xml:space="preserve"> Mau </w:t>
      </w:r>
      <w:proofErr w:type="spellStart"/>
      <w:r w:rsidRPr="00B914AA">
        <w:rPr>
          <w:rFonts w:ascii="Palatino Linotype" w:hAnsi="Palatino Linotype" w:cstheme="majorHAnsi"/>
          <w:i/>
          <w:color w:val="000000" w:themeColor="text1"/>
          <w:sz w:val="20"/>
          <w:szCs w:val="20"/>
        </w:rPr>
        <w:t>mặc</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dù</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tôi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đã</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từng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nghe</w:t>
      </w:r>
      <w:proofErr w:type="spellEnd"/>
      <w:r w:rsidRPr="00B914AA">
        <w:rPr>
          <w:rFonts w:ascii="Palatino Linotype" w:hAnsi="Palatino Linotype" w:cstheme="majorHAnsi"/>
          <w:b/>
          <w:i/>
          <w:color w:val="000000" w:themeColor="text1"/>
          <w:sz w:val="20"/>
          <w:szCs w:val="20"/>
        </w:rPr>
        <w:t xml:space="preserve"> </w:t>
      </w:r>
      <w:proofErr w:type="spellStart"/>
      <w:r w:rsidRPr="00B914AA">
        <w:rPr>
          <w:rFonts w:ascii="Palatino Linotype" w:hAnsi="Palatino Linotype" w:cstheme="majorHAnsi"/>
          <w:bCs/>
          <w:i/>
          <w:color w:val="000000" w:themeColor="text1"/>
          <w:sz w:val="20"/>
          <w:szCs w:val="20"/>
        </w:rPr>
        <w:t>người</w:t>
      </w:r>
      <w:proofErr w:type="spellEnd"/>
      <w:r w:rsidRPr="00B914AA">
        <w:rPr>
          <w:rFonts w:ascii="Palatino Linotype" w:hAnsi="Palatino Linotype" w:cstheme="majorHAnsi"/>
          <w:bCs/>
          <w:i/>
          <w:color w:val="000000" w:themeColor="text1"/>
          <w:sz w:val="20"/>
          <w:szCs w:val="20"/>
        </w:rPr>
        <w:t xml:space="preserve"> ta </w:t>
      </w:r>
      <w:proofErr w:type="spellStart"/>
      <w:r w:rsidRPr="00B914AA">
        <w:rPr>
          <w:rFonts w:ascii="Palatino Linotype" w:hAnsi="Palatino Linotype" w:cstheme="majorHAnsi"/>
          <w:bCs/>
          <w:i/>
          <w:color w:val="000000" w:themeColor="text1"/>
          <w:sz w:val="20"/>
          <w:szCs w:val="20"/>
        </w:rPr>
        <w:t>nói</w:t>
      </w:r>
      <w:proofErr w:type="spellEnd"/>
      <w:r w:rsidRPr="00B914AA">
        <w:rPr>
          <w:rFonts w:ascii="Palatino Linotype" w:hAnsi="Palatino Linotype" w:cstheme="majorHAnsi"/>
          <w:bCs/>
          <w:i/>
          <w:color w:val="000000" w:themeColor="text1"/>
          <w:sz w:val="20"/>
          <w:szCs w:val="20"/>
        </w:rPr>
        <w:t xml:space="preserve"> </w:t>
      </w:r>
      <w:proofErr w:type="spellStart"/>
      <w:r w:rsidRPr="00B914AA">
        <w:rPr>
          <w:rFonts w:ascii="Palatino Linotype" w:hAnsi="Palatino Linotype" w:cstheme="majorHAnsi"/>
          <w:bCs/>
          <w:i/>
          <w:color w:val="000000" w:themeColor="text1"/>
          <w:sz w:val="20"/>
          <w:szCs w:val="20"/>
        </w:rPr>
        <w:t>nhiều</w:t>
      </w:r>
      <w:proofErr w:type="spellEnd"/>
      <w:r w:rsidRPr="00B914AA">
        <w:rPr>
          <w:rFonts w:ascii="Palatino Linotype" w:hAnsi="Palatino Linotype" w:cstheme="majorHAnsi"/>
          <w:bCs/>
          <w:i/>
          <w:color w:val="000000" w:themeColor="text1"/>
          <w:sz w:val="20"/>
          <w:szCs w:val="20"/>
        </w:rPr>
        <w:t xml:space="preserve"> </w:t>
      </w:r>
      <w:proofErr w:type="spellStart"/>
      <w:r w:rsidRPr="00B914AA">
        <w:rPr>
          <w:rFonts w:ascii="Palatino Linotype" w:hAnsi="Palatino Linotype" w:cstheme="majorHAnsi"/>
          <w:bCs/>
          <w:i/>
          <w:color w:val="000000" w:themeColor="text1"/>
          <w:sz w:val="20"/>
          <w:szCs w:val="20"/>
        </w:rPr>
        <w:t>về</w:t>
      </w:r>
      <w:proofErr w:type="spellEnd"/>
      <w:r w:rsidRPr="00B914AA">
        <w:rPr>
          <w:rFonts w:ascii="Palatino Linotype" w:hAnsi="Palatino Linotype" w:cstheme="majorHAnsi"/>
          <w:bCs/>
          <w:i/>
          <w:color w:val="000000" w:themeColor="text1"/>
          <w:sz w:val="20"/>
          <w:szCs w:val="20"/>
        </w:rPr>
        <w:t xml:space="preserve"> </w:t>
      </w:r>
      <w:proofErr w:type="spellStart"/>
      <w:r w:rsidRPr="00B914AA">
        <w:rPr>
          <w:rFonts w:ascii="Palatino Linotype" w:hAnsi="Palatino Linotype" w:cstheme="majorHAnsi"/>
          <w:bCs/>
          <w:i/>
          <w:color w:val="000000" w:themeColor="text1"/>
          <w:sz w:val="20"/>
          <w:szCs w:val="20"/>
        </w:rPr>
        <w:t>mảnh</w:t>
      </w:r>
      <w:proofErr w:type="spellEnd"/>
      <w:r w:rsidRPr="00B914AA">
        <w:rPr>
          <w:rFonts w:ascii="Palatino Linotype" w:hAnsi="Palatino Linotype" w:cstheme="majorHAnsi"/>
          <w:bCs/>
          <w:i/>
          <w:color w:val="000000" w:themeColor="text1"/>
          <w:sz w:val="20"/>
          <w:szCs w:val="20"/>
        </w:rPr>
        <w:t xml:space="preserve"> </w:t>
      </w:r>
      <w:proofErr w:type="spellStart"/>
      <w:r w:rsidRPr="00B914AA">
        <w:rPr>
          <w:rFonts w:ascii="Palatino Linotype" w:hAnsi="Palatino Linotype" w:cstheme="majorHAnsi"/>
          <w:bCs/>
          <w:i/>
          <w:color w:val="000000" w:themeColor="text1"/>
          <w:sz w:val="20"/>
          <w:szCs w:val="20"/>
        </w:rPr>
        <w:t>đất</w:t>
      </w:r>
      <w:proofErr w:type="spellEnd"/>
      <w:r w:rsidRPr="00B914AA">
        <w:rPr>
          <w:rFonts w:ascii="Palatino Linotype" w:hAnsi="Palatino Linotype" w:cstheme="majorHAnsi"/>
          <w:bCs/>
          <w:i/>
          <w:color w:val="000000" w:themeColor="text1"/>
          <w:sz w:val="20"/>
          <w:szCs w:val="20"/>
        </w:rPr>
        <w:t xml:space="preserve"> </w:t>
      </w:r>
      <w:proofErr w:type="spellStart"/>
      <w:r w:rsidRPr="00B914AA">
        <w:rPr>
          <w:rFonts w:ascii="Palatino Linotype" w:hAnsi="Palatino Linotype" w:cstheme="majorHAnsi"/>
          <w:bCs/>
          <w:i/>
          <w:color w:val="000000" w:themeColor="text1"/>
          <w:sz w:val="20"/>
          <w:szCs w:val="20"/>
        </w:rPr>
        <w:t>này</w:t>
      </w:r>
      <w:proofErr w:type="spellEnd"/>
      <w:r w:rsidRPr="00B914AA">
        <w:rPr>
          <w:rFonts w:ascii="Palatino Linotype" w:hAnsi="Palatino Linotype" w:cstheme="majorHAnsi"/>
          <w:bCs/>
          <w:i/>
          <w:color w:val="000000" w:themeColor="text1"/>
          <w:sz w:val="20"/>
          <w:szCs w:val="20"/>
        </w:rPr>
        <w:t>.</w:t>
      </w:r>
      <w:r w:rsidRPr="00B914AA">
        <w:rPr>
          <w:rFonts w:ascii="Palatino Linotype" w:hAnsi="Palatino Linotype" w:cstheme="majorHAnsi"/>
          <w:i/>
          <w:color w:val="000000" w:themeColor="text1"/>
          <w:sz w:val="20"/>
          <w:szCs w:val="20"/>
        </w:rPr>
        <w:t xml:space="preserve"> </w:t>
      </w:r>
      <w:r w:rsidRPr="00B914AA">
        <w:rPr>
          <w:rFonts w:ascii="Palatino Linotype" w:hAnsi="Palatino Linotype" w:cstheme="majorHAnsi"/>
          <w:color w:val="000000" w:themeColor="text1"/>
          <w:sz w:val="20"/>
          <w:szCs w:val="20"/>
        </w:rPr>
        <w:t xml:space="preserve"> </w:t>
      </w:r>
    </w:p>
    <w:p w14:paraId="721A83AC"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proofErr w:type="spellStart"/>
      <w:r w:rsidRPr="00B914AA">
        <w:rPr>
          <w:rFonts w:ascii="Palatino Linotype" w:hAnsi="Palatino Linotype" w:cstheme="majorHAnsi"/>
          <w:i/>
          <w:color w:val="000000" w:themeColor="text1"/>
          <w:sz w:val="20"/>
          <w:szCs w:val="20"/>
        </w:rPr>
        <w:t>Biết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trong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ví</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dụ</w:t>
      </w:r>
      <w:proofErr w:type="spellEnd"/>
      <w:r w:rsidRPr="00B914AA">
        <w:rPr>
          <w:rFonts w:ascii="Palatino Linotype" w:hAnsi="Palatino Linotype" w:cstheme="majorHAnsi"/>
          <w:color w:val="000000" w:themeColor="text1"/>
          <w:sz w:val="20"/>
          <w:szCs w:val="20"/>
        </w:rPr>
        <w:t xml:space="preserve"> 8 </w:t>
      </w: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giống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biết</w:t>
      </w:r>
      <w:proofErr w:type="spellEnd"/>
      <w:r w:rsidRPr="00B914AA">
        <w:rPr>
          <w:rFonts w:ascii="Palatino Linotype" w:hAnsi="Palatino Linotype" w:cstheme="majorHAnsi"/>
          <w:color w:val="000000" w:themeColor="text1"/>
          <w:sz w:val="20"/>
          <w:szCs w:val="20"/>
        </w:rPr>
        <w:t xml:space="preserve"> ở </w:t>
      </w:r>
      <w:proofErr w:type="spellStart"/>
      <w:r w:rsidRPr="00B914AA">
        <w:rPr>
          <w:rFonts w:ascii="Palatino Linotype" w:hAnsi="Palatino Linotype" w:cstheme="majorHAnsi"/>
          <w:color w:val="000000" w:themeColor="text1"/>
          <w:sz w:val="20"/>
          <w:szCs w:val="20"/>
        </w:rPr>
        <w:t>câu</w:t>
      </w:r>
      <w:proofErr w:type="spellEnd"/>
      <w:r w:rsidRPr="00B914AA">
        <w:rPr>
          <w:rFonts w:ascii="Palatino Linotype" w:hAnsi="Palatino Linotype" w:cstheme="majorHAnsi"/>
          <w:color w:val="000000" w:themeColor="text1"/>
          <w:sz w:val="20"/>
          <w:szCs w:val="20"/>
        </w:rPr>
        <w:t xml:space="preserve"> 7 </w:t>
      </w:r>
      <w:proofErr w:type="spellStart"/>
      <w:r w:rsidRPr="00B914AA">
        <w:rPr>
          <w:rFonts w:ascii="Palatino Linotype" w:hAnsi="Palatino Linotype" w:cstheme="majorHAnsi"/>
          <w:color w:val="000000" w:themeColor="text1"/>
          <w:sz w:val="20"/>
          <w:szCs w:val="20"/>
        </w:rPr>
        <w:t>vì</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đòi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hỏi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năng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lực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thực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hành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sự</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trải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nghiệm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hiểu</w:t>
      </w:r>
      <w:proofErr w:type="spellEnd"/>
      <w:r w:rsidRPr="00B914AA">
        <w:rPr>
          <w:rFonts w:ascii="Palatino Linotype" w:hAnsi="Palatino Linotype" w:cstheme="majorHAnsi"/>
          <w:color w:val="000000" w:themeColor="text1"/>
          <w:sz w:val="20"/>
          <w:szCs w:val="20"/>
        </w:rPr>
        <w:t>.</w:t>
      </w:r>
    </w:p>
    <w:p w14:paraId="7E3A4AE0"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proofErr w:type="spellStart"/>
      <w:r w:rsidRPr="00B914AA">
        <w:rPr>
          <w:rFonts w:ascii="Palatino Linotype" w:hAnsi="Palatino Linotype" w:cstheme="majorHAnsi"/>
          <w:color w:val="000000" w:themeColor="text1"/>
          <w:sz w:val="20"/>
          <w:szCs w:val="20"/>
        </w:rPr>
        <w:lastRenderedPageBreak/>
        <w:t>Tân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bấy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giờ</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sẽ</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danh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w:t>
      </w:r>
      <w:proofErr w:type="spellStart"/>
      <w:r w:rsidRPr="00B914AA">
        <w:rPr>
          <w:rFonts w:ascii="Palatino Linotype" w:hAnsi="Palatino Linotype" w:cstheme="majorHAnsi"/>
          <w:color w:val="000000" w:themeColor="text1"/>
          <w:sz w:val="20"/>
          <w:szCs w:val="20"/>
        </w:rPr>
        <w:t>cụm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danh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chỉ</w:t>
      </w:r>
      <w:proofErr w:type="spellEnd"/>
      <w:r w:rsidRPr="00B914AA">
        <w:rPr>
          <w:rFonts w:ascii="Palatino Linotype" w:hAnsi="Palatino Linotype" w:cstheme="majorHAnsi"/>
          <w:color w:val="000000" w:themeColor="text1"/>
          <w:sz w:val="20"/>
          <w:szCs w:val="20"/>
        </w:rPr>
        <w:t xml:space="preserve"> ra </w:t>
      </w:r>
      <w:proofErr w:type="spellStart"/>
      <w:r w:rsidRPr="00B914AA">
        <w:rPr>
          <w:rFonts w:ascii="Palatino Linotype" w:hAnsi="Palatino Linotype" w:cstheme="majorHAnsi"/>
          <w:b/>
          <w:color w:val="000000" w:themeColor="text1"/>
          <w:sz w:val="20"/>
          <w:szCs w:val="20"/>
        </w:rPr>
        <w:t>đối</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tượng</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phạm</w:t>
      </w:r>
      <w:proofErr w:type="spellEnd"/>
      <w:r w:rsidRPr="00B914AA">
        <w:rPr>
          <w:rFonts w:ascii="Palatino Linotype" w:hAnsi="Palatino Linotype" w:cstheme="majorHAnsi"/>
          <w:b/>
          <w:color w:val="000000" w:themeColor="text1"/>
          <w:sz w:val="20"/>
          <w:szCs w:val="20"/>
        </w:rPr>
        <w:t xml:space="preserve"> vi </w:t>
      </w:r>
      <w:proofErr w:type="spellStart"/>
      <w:r w:rsidRPr="00B914AA">
        <w:rPr>
          <w:rFonts w:ascii="Palatino Linotype" w:hAnsi="Palatino Linotype" w:cstheme="majorHAnsi"/>
          <w:b/>
          <w:color w:val="000000" w:themeColor="text1"/>
          <w:sz w:val="20"/>
          <w:szCs w:val="20"/>
        </w:rPr>
        <w:t>của</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trạng</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thái</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biết</w:t>
      </w:r>
      <w:proofErr w:type="spellEnd"/>
      <w:r w:rsidRPr="00B914AA">
        <w:rPr>
          <w:rFonts w:ascii="Palatino Linotype" w:hAnsi="Palatino Linotype" w:cstheme="majorHAnsi"/>
          <w:color w:val="000000" w:themeColor="text1"/>
          <w:sz w:val="20"/>
          <w:szCs w:val="20"/>
        </w:rPr>
        <w:t xml:space="preserve"> (9) </w:t>
      </w:r>
      <w:proofErr w:type="spellStart"/>
      <w:r w:rsidRPr="00B914AA">
        <w:rPr>
          <w:rFonts w:ascii="Palatino Linotype" w:hAnsi="Palatino Linotype" w:cstheme="majorHAnsi"/>
          <w:color w:val="000000" w:themeColor="text1"/>
          <w:sz w:val="20"/>
          <w:szCs w:val="20"/>
        </w:rPr>
        <w:t>chứ</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phải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đối</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tượng</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của</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hoạt</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động</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nghe</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như</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âm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thanh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tiếng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động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lời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nói</w:t>
      </w:r>
      <w:proofErr w:type="spellEnd"/>
      <w:r w:rsidRPr="00B914AA">
        <w:rPr>
          <w:rFonts w:ascii="Palatino Linotype" w:hAnsi="Palatino Linotype" w:cstheme="majorHAnsi"/>
          <w:color w:val="000000" w:themeColor="text1"/>
          <w:sz w:val="20"/>
          <w:szCs w:val="20"/>
        </w:rPr>
        <w:t xml:space="preserve">… (10). So </w:t>
      </w:r>
      <w:proofErr w:type="spellStart"/>
      <w:r w:rsidRPr="00B914AA">
        <w:rPr>
          <w:rFonts w:ascii="Palatino Linotype" w:hAnsi="Palatino Linotype" w:cstheme="majorHAnsi"/>
          <w:color w:val="000000" w:themeColor="text1"/>
          <w:sz w:val="20"/>
          <w:szCs w:val="20"/>
        </w:rPr>
        <w:t>sánh</w:t>
      </w:r>
      <w:proofErr w:type="spellEnd"/>
      <w:r w:rsidRPr="00B914AA">
        <w:rPr>
          <w:rFonts w:ascii="Palatino Linotype" w:hAnsi="Palatino Linotype" w:cstheme="majorHAnsi"/>
          <w:color w:val="000000" w:themeColor="text1"/>
          <w:sz w:val="20"/>
          <w:szCs w:val="20"/>
        </w:rPr>
        <w:t>:</w:t>
      </w:r>
    </w:p>
    <w:p w14:paraId="1D577B13"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color w:val="000000" w:themeColor="text1"/>
          <w:sz w:val="20"/>
          <w:szCs w:val="20"/>
        </w:rPr>
        <w:t xml:space="preserve"> 9) </w:t>
      </w:r>
      <w:proofErr w:type="spellStart"/>
      <w:r w:rsidRPr="00B914AA">
        <w:rPr>
          <w:rFonts w:ascii="Palatino Linotype" w:hAnsi="Palatino Linotype" w:cstheme="majorHAnsi"/>
          <w:i/>
          <w:color w:val="000000" w:themeColor="text1"/>
          <w:sz w:val="20"/>
          <w:szCs w:val="20"/>
        </w:rPr>
        <w:t>Tôi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u w:val="single"/>
        </w:rPr>
        <w:t>tiếng</w:t>
      </w:r>
      <w:proofErr w:type="spellEnd"/>
      <w:r w:rsidRPr="00B914AA">
        <w:rPr>
          <w:rFonts w:ascii="Palatino Linotype" w:hAnsi="Palatino Linotype" w:cstheme="majorHAnsi"/>
          <w:i/>
          <w:color w:val="000000" w:themeColor="text1"/>
          <w:sz w:val="20"/>
          <w:szCs w:val="20"/>
          <w:u w:val="single"/>
        </w:rPr>
        <w:t xml:space="preserve"> </w:t>
      </w:r>
      <w:proofErr w:type="spellStart"/>
      <w:r w:rsidRPr="00B914AA">
        <w:rPr>
          <w:rFonts w:ascii="Palatino Linotype" w:hAnsi="Palatino Linotype" w:cstheme="majorHAnsi"/>
          <w:i/>
          <w:color w:val="000000" w:themeColor="text1"/>
          <w:sz w:val="20"/>
          <w:szCs w:val="20"/>
          <w:u w:val="single"/>
        </w:rPr>
        <w:t>anh</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đã</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lâu</w:t>
      </w:r>
      <w:proofErr w:type="spellEnd"/>
      <w:r w:rsidRPr="00B914AA">
        <w:rPr>
          <w:rFonts w:ascii="Palatino Linotype" w:hAnsi="Palatino Linotype" w:cstheme="majorHAnsi"/>
          <w:i/>
          <w:color w:val="000000" w:themeColor="text1"/>
          <w:sz w:val="20"/>
          <w:szCs w:val="20"/>
        </w:rPr>
        <w:t xml:space="preserve">. </w:t>
      </w:r>
      <w:r w:rsidRPr="00B914AA">
        <w:rPr>
          <w:rFonts w:ascii="Palatino Linotype" w:hAnsi="Palatino Linotype" w:cstheme="majorHAnsi"/>
          <w:color w:val="000000" w:themeColor="text1"/>
          <w:sz w:val="20"/>
          <w:szCs w:val="20"/>
        </w:rPr>
        <w:t>(</w:t>
      </w:r>
      <w:sdt>
        <w:sdtPr>
          <w:rPr>
            <w:rFonts w:ascii="Palatino Linotype" w:hAnsi="Palatino Linotype" w:cstheme="majorHAnsi"/>
            <w:color w:val="000000" w:themeColor="text1"/>
            <w:sz w:val="20"/>
            <w:szCs w:val="20"/>
          </w:rPr>
          <w:tag w:val="goog_rdk_0"/>
          <w:id w:val="-2027243199"/>
        </w:sdtPr>
        <w:sdtEndPr/>
        <w:sdtContent>
          <w:r w:rsidRPr="00B914AA">
            <w:rPr>
              <w:rFonts w:ascii="Palatino Linotype" w:eastAsia="Gungsuh" w:hAnsi="Palatino Linotype" w:cstheme="majorHAnsi"/>
              <w:i/>
              <w:color w:val="000000" w:themeColor="text1"/>
              <w:sz w:val="20"/>
              <w:szCs w:val="20"/>
            </w:rPr>
            <w:t xml:space="preserve">≈ </w:t>
          </w:r>
          <w:proofErr w:type="spellStart"/>
          <w:r w:rsidRPr="00B914AA">
            <w:rPr>
              <w:rFonts w:ascii="Palatino Linotype" w:eastAsia="Gungsuh" w:hAnsi="Palatino Linotype" w:cstheme="majorHAnsi"/>
              <w:i/>
              <w:color w:val="000000" w:themeColor="text1"/>
              <w:sz w:val="20"/>
              <w:szCs w:val="20"/>
            </w:rPr>
            <w:t>Tôi</w:t>
          </w:r>
          <w:proofErr w:type="spellEnd"/>
          <w:r w:rsidRPr="00B914AA">
            <w:rPr>
              <w:rFonts w:ascii="Palatino Linotype" w:eastAsia="Gungsuh" w:hAnsi="Palatino Linotype" w:cstheme="majorHAnsi"/>
              <w:i/>
              <w:color w:val="000000" w:themeColor="text1"/>
              <w:sz w:val="20"/>
              <w:szCs w:val="20"/>
            </w:rPr>
            <w:t xml:space="preserve"> </w:t>
          </w:r>
        </w:sdtContent>
      </w:sdt>
      <w:proofErr w:type="spellStart"/>
      <w:r w:rsidRPr="00B914AA">
        <w:rPr>
          <w:rFonts w:ascii="Palatino Linotype" w:hAnsi="Palatino Linotype" w:cstheme="majorHAnsi"/>
          <w:b/>
          <w:i/>
          <w:color w:val="000000" w:themeColor="text1"/>
          <w:sz w:val="20"/>
          <w:szCs w:val="20"/>
        </w:rPr>
        <w:t>biết</w:t>
      </w:r>
      <w:proofErr w:type="spellEnd"/>
      <w:r w:rsidRPr="00B914AA">
        <w:rPr>
          <w:rFonts w:ascii="Palatino Linotype" w:hAnsi="Palatino Linotype" w:cstheme="majorHAnsi"/>
          <w:b/>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tiếng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anh</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đã</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lâu</w:t>
      </w:r>
      <w:proofErr w:type="spellEnd"/>
      <w:r w:rsidRPr="00B914AA">
        <w:rPr>
          <w:rFonts w:ascii="Palatino Linotype" w:hAnsi="Palatino Linotype" w:cstheme="majorHAnsi"/>
          <w:i/>
          <w:color w:val="000000" w:themeColor="text1"/>
          <w:sz w:val="20"/>
          <w:szCs w:val="20"/>
        </w:rPr>
        <w:t>.)</w:t>
      </w:r>
    </w:p>
    <w:p w14:paraId="40193995"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color w:val="000000" w:themeColor="text1"/>
          <w:sz w:val="20"/>
          <w:szCs w:val="20"/>
        </w:rPr>
        <w:t xml:space="preserve">10)  </w:t>
      </w:r>
      <w:proofErr w:type="spellStart"/>
      <w:r w:rsidRPr="00B914AA">
        <w:rPr>
          <w:rFonts w:ascii="Palatino Linotype" w:hAnsi="Palatino Linotype" w:cstheme="majorHAnsi"/>
          <w:i/>
          <w:color w:val="000000" w:themeColor="text1"/>
          <w:sz w:val="20"/>
          <w:szCs w:val="20"/>
        </w:rPr>
        <w:t>Tôi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u w:val="single"/>
        </w:rPr>
        <w:t>tiếng</w:t>
      </w:r>
      <w:proofErr w:type="spellEnd"/>
      <w:r w:rsidRPr="00B914AA">
        <w:rPr>
          <w:rFonts w:ascii="Palatino Linotype" w:hAnsi="Palatino Linotype" w:cstheme="majorHAnsi"/>
          <w:i/>
          <w:color w:val="000000" w:themeColor="text1"/>
          <w:sz w:val="20"/>
          <w:szCs w:val="20"/>
          <w:u w:val="single"/>
        </w:rPr>
        <w:t xml:space="preserve"> </w:t>
      </w:r>
      <w:proofErr w:type="spellStart"/>
      <w:r w:rsidRPr="00B914AA">
        <w:rPr>
          <w:rFonts w:ascii="Palatino Linotype" w:hAnsi="Palatino Linotype" w:cstheme="majorHAnsi"/>
          <w:i/>
          <w:color w:val="000000" w:themeColor="text1"/>
          <w:sz w:val="20"/>
          <w:szCs w:val="20"/>
          <w:u w:val="single"/>
        </w:rPr>
        <w:t>anh</w:t>
      </w:r>
      <w:proofErr w:type="spellEnd"/>
      <w:r w:rsidRPr="00B914AA">
        <w:rPr>
          <w:rFonts w:ascii="Palatino Linotype" w:hAnsi="Palatino Linotype" w:cstheme="majorHAnsi"/>
          <w:i/>
          <w:color w:val="000000" w:themeColor="text1"/>
          <w:sz w:val="20"/>
          <w:szCs w:val="20"/>
          <w:u w:val="single"/>
        </w:rPr>
        <w:t xml:space="preserve"> </w:t>
      </w:r>
      <w:proofErr w:type="spellStart"/>
      <w:r w:rsidRPr="00B914AA">
        <w:rPr>
          <w:rFonts w:ascii="Palatino Linotype" w:hAnsi="Palatino Linotype" w:cstheme="majorHAnsi"/>
          <w:i/>
          <w:color w:val="000000" w:themeColor="text1"/>
          <w:sz w:val="20"/>
          <w:szCs w:val="20"/>
          <w:u w:val="single"/>
        </w:rPr>
        <w:t>từ</w:t>
      </w:r>
      <w:proofErr w:type="spellEnd"/>
      <w:r w:rsidRPr="00B914AA">
        <w:rPr>
          <w:rFonts w:ascii="Palatino Linotype" w:hAnsi="Palatino Linotype" w:cstheme="majorHAnsi"/>
          <w:i/>
          <w:color w:val="000000" w:themeColor="text1"/>
          <w:sz w:val="20"/>
          <w:szCs w:val="20"/>
          <w:u w:val="single"/>
        </w:rPr>
        <w:t xml:space="preserve"> </w:t>
      </w:r>
      <w:proofErr w:type="spellStart"/>
      <w:r w:rsidRPr="00B914AA">
        <w:rPr>
          <w:rFonts w:ascii="Palatino Linotype" w:hAnsi="Palatino Linotype" w:cstheme="majorHAnsi"/>
          <w:i/>
          <w:color w:val="000000" w:themeColor="text1"/>
          <w:sz w:val="20"/>
          <w:szCs w:val="20"/>
          <w:u w:val="single"/>
        </w:rPr>
        <w:t>ngoài</w:t>
      </w:r>
      <w:proofErr w:type="spellEnd"/>
      <w:r w:rsidRPr="00B914AA">
        <w:rPr>
          <w:rFonts w:ascii="Palatino Linotype" w:hAnsi="Palatino Linotype" w:cstheme="majorHAnsi"/>
          <w:i/>
          <w:color w:val="000000" w:themeColor="text1"/>
          <w:sz w:val="20"/>
          <w:szCs w:val="20"/>
          <w:u w:val="single"/>
        </w:rPr>
        <w:t xml:space="preserve"> </w:t>
      </w:r>
      <w:proofErr w:type="spellStart"/>
      <w:r w:rsidRPr="00B914AA">
        <w:rPr>
          <w:rFonts w:ascii="Palatino Linotype" w:hAnsi="Palatino Linotype" w:cstheme="majorHAnsi"/>
          <w:i/>
          <w:color w:val="000000" w:themeColor="text1"/>
          <w:sz w:val="20"/>
          <w:szCs w:val="20"/>
          <w:u w:val="single"/>
        </w:rPr>
        <w:t>cổng</w:t>
      </w:r>
      <w:proofErr w:type="spellEnd"/>
      <w:r w:rsidRPr="00B914AA">
        <w:rPr>
          <w:rFonts w:ascii="Palatino Linotype" w:hAnsi="Palatino Linotype" w:cstheme="majorHAnsi"/>
          <w:i/>
          <w:color w:val="000000" w:themeColor="text1"/>
          <w:sz w:val="20"/>
          <w:szCs w:val="20"/>
          <w:u w:val="single"/>
        </w:rPr>
        <w:t>.</w:t>
      </w:r>
      <w:r w:rsidRPr="00B914AA">
        <w:rPr>
          <w:rFonts w:ascii="Palatino Linotype" w:hAnsi="Palatino Linotype" w:cstheme="majorHAnsi"/>
          <w:i/>
          <w:color w:val="000000" w:themeColor="text1"/>
          <w:sz w:val="20"/>
          <w:szCs w:val="20"/>
        </w:rPr>
        <w:t xml:space="preserve"> </w:t>
      </w:r>
      <w:r w:rsidRPr="00B914AA">
        <w:rPr>
          <w:rFonts w:ascii="Palatino Linotype" w:hAnsi="Palatino Linotype" w:cstheme="majorHAnsi"/>
          <w:color w:val="000000" w:themeColor="text1"/>
          <w:sz w:val="20"/>
          <w:szCs w:val="20"/>
        </w:rPr>
        <w:t xml:space="preserve">( </w:t>
      </w:r>
      <w:sdt>
        <w:sdtPr>
          <w:rPr>
            <w:rFonts w:ascii="Palatino Linotype" w:hAnsi="Palatino Linotype" w:cstheme="majorHAnsi"/>
            <w:color w:val="000000" w:themeColor="text1"/>
            <w:sz w:val="20"/>
            <w:szCs w:val="20"/>
          </w:rPr>
          <w:tag w:val="goog_rdk_1"/>
          <w:id w:val="1673071362"/>
        </w:sdtPr>
        <w:sdtEndPr/>
        <w:sdtContent>
          <w:r w:rsidRPr="00B914AA">
            <w:rPr>
              <w:rFonts w:ascii="Palatino Linotype" w:eastAsia="Gungsuh" w:hAnsi="Palatino Linotype" w:cstheme="majorHAnsi"/>
              <w:i/>
              <w:color w:val="000000" w:themeColor="text1"/>
              <w:sz w:val="20"/>
              <w:szCs w:val="20"/>
            </w:rPr>
            <w:t xml:space="preserve">≠ </w:t>
          </w:r>
          <w:proofErr w:type="spellStart"/>
          <w:r w:rsidRPr="00B914AA">
            <w:rPr>
              <w:rFonts w:ascii="Palatino Linotype" w:eastAsia="Gungsuh" w:hAnsi="Palatino Linotype" w:cstheme="majorHAnsi"/>
              <w:i/>
              <w:color w:val="000000" w:themeColor="text1"/>
              <w:sz w:val="20"/>
              <w:szCs w:val="20"/>
            </w:rPr>
            <w:t>Tôi</w:t>
          </w:r>
          <w:proofErr w:type="spellEnd"/>
          <w:r w:rsidRPr="00B914AA">
            <w:rPr>
              <w:rFonts w:ascii="Palatino Linotype" w:eastAsia="Gungsuh" w:hAnsi="Palatino Linotype" w:cstheme="majorHAnsi"/>
              <w:i/>
              <w:color w:val="000000" w:themeColor="text1"/>
              <w:sz w:val="20"/>
              <w:szCs w:val="20"/>
            </w:rPr>
            <w:t xml:space="preserve"> </w:t>
          </w:r>
        </w:sdtContent>
      </w:sdt>
      <w:proofErr w:type="spellStart"/>
      <w:r w:rsidRPr="00B914AA">
        <w:rPr>
          <w:rFonts w:ascii="Palatino Linotype" w:hAnsi="Palatino Linotype" w:cstheme="majorHAnsi"/>
          <w:b/>
          <w:i/>
          <w:color w:val="000000" w:themeColor="text1"/>
          <w:sz w:val="20"/>
          <w:szCs w:val="20"/>
        </w:rPr>
        <w:t>biết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tiếng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anh</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từ</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ngoài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cổng</w:t>
      </w:r>
      <w:proofErr w:type="spellEnd"/>
      <w:r w:rsidRPr="00B914AA">
        <w:rPr>
          <w:rFonts w:ascii="Palatino Linotype" w:hAnsi="Palatino Linotype" w:cstheme="majorHAnsi"/>
          <w:i/>
          <w:color w:val="000000" w:themeColor="text1"/>
          <w:sz w:val="20"/>
          <w:szCs w:val="20"/>
        </w:rPr>
        <w:t>.</w:t>
      </w:r>
      <w:r w:rsidRPr="00B914AA">
        <w:rPr>
          <w:rFonts w:ascii="Palatino Linotype" w:hAnsi="Palatino Linotype" w:cstheme="majorHAnsi"/>
          <w:color w:val="000000" w:themeColor="text1"/>
          <w:sz w:val="20"/>
          <w:szCs w:val="20"/>
        </w:rPr>
        <w:t>)</w:t>
      </w:r>
    </w:p>
    <w:p w14:paraId="22C2CD04" w14:textId="77777777" w:rsidR="00E65041" w:rsidRPr="00B914AA" w:rsidRDefault="00E65041" w:rsidP="00E65041">
      <w:pPr>
        <w:spacing w:before="120" w:after="0" w:line="276" w:lineRule="auto"/>
        <w:ind w:firstLine="567"/>
        <w:jc w:val="both"/>
        <w:rPr>
          <w:rFonts w:ascii="Palatino Linotype" w:hAnsi="Palatino Linotype" w:cstheme="majorHAnsi"/>
          <w:i/>
          <w:color w:val="000000" w:themeColor="text1"/>
          <w:sz w:val="20"/>
          <w:szCs w:val="20"/>
        </w:rPr>
      </w:pPr>
      <w:r w:rsidRPr="00B914AA">
        <w:rPr>
          <w:rFonts w:ascii="Palatino Linotype" w:hAnsi="Palatino Linotype" w:cstheme="majorHAnsi"/>
          <w:color w:val="000000" w:themeColor="text1"/>
          <w:sz w:val="20"/>
          <w:szCs w:val="20"/>
        </w:rPr>
        <w:t>(</w:t>
      </w:r>
      <w:proofErr w:type="spellStart"/>
      <w:r w:rsidRPr="00B914AA">
        <w:rPr>
          <w:rFonts w:ascii="Palatino Linotype" w:hAnsi="Palatino Linotype" w:cstheme="majorHAnsi"/>
          <w:color w:val="000000" w:themeColor="text1"/>
          <w:sz w:val="20"/>
          <w:szCs w:val="20"/>
        </w:rPr>
        <w:t>kí</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hiệu</w:t>
      </w:r>
      <w:proofErr w:type="spellEnd"/>
      <w:r w:rsidRPr="00B914AA">
        <w:rPr>
          <w:rFonts w:ascii="Palatino Linotype" w:hAnsi="Palatino Linotype" w:cstheme="majorHAnsi"/>
          <w:color w:val="000000" w:themeColor="text1"/>
          <w:sz w:val="20"/>
          <w:szCs w:val="20"/>
        </w:rPr>
        <w:t xml:space="preserve"> </w:t>
      </w:r>
      <w:r w:rsidRPr="00B914AA">
        <w:rPr>
          <w:rFonts w:ascii="Palatino Linotype" w:eastAsia="Gungsuh" w:hAnsi="Palatino Linotype" w:cstheme="majorHAnsi"/>
          <w:i/>
          <w:color w:val="000000" w:themeColor="text1"/>
          <w:sz w:val="20"/>
          <w:szCs w:val="20"/>
        </w:rPr>
        <w:t xml:space="preserve">≈: </w:t>
      </w:r>
      <w:proofErr w:type="spellStart"/>
      <w:r w:rsidRPr="00B914AA">
        <w:rPr>
          <w:rFonts w:ascii="Palatino Linotype" w:eastAsia="Gungsuh" w:hAnsi="Palatino Linotype" w:cstheme="majorHAnsi"/>
          <w:i/>
          <w:color w:val="000000" w:themeColor="text1"/>
          <w:sz w:val="20"/>
          <w:szCs w:val="20"/>
        </w:rPr>
        <w:t>tương</w:t>
      </w:r>
      <w:proofErr w:type="spellEnd"/>
      <w:r w:rsidRPr="00B914AA">
        <w:rPr>
          <w:rFonts w:ascii="Palatino Linotype" w:eastAsia="Gungsuh" w:hAnsi="Palatino Linotype" w:cstheme="majorHAnsi"/>
          <w:i/>
          <w:color w:val="000000" w:themeColor="text1"/>
          <w:sz w:val="20"/>
          <w:szCs w:val="20"/>
        </w:rPr>
        <w:t xml:space="preserve"> </w:t>
      </w:r>
      <w:proofErr w:type="spellStart"/>
      <w:r w:rsidRPr="00B914AA">
        <w:rPr>
          <w:rFonts w:ascii="Palatino Linotype" w:eastAsia="Gungsuh" w:hAnsi="Palatino Linotype" w:cstheme="majorHAnsi"/>
          <w:i/>
          <w:color w:val="000000" w:themeColor="text1"/>
          <w:sz w:val="20"/>
          <w:szCs w:val="20"/>
        </w:rPr>
        <w:t>đương</w:t>
      </w:r>
      <w:proofErr w:type="spellEnd"/>
      <w:r w:rsidRPr="00B914AA">
        <w:rPr>
          <w:rFonts w:ascii="Palatino Linotype" w:eastAsia="Gungsuh" w:hAnsi="Palatino Linotype" w:cstheme="majorHAnsi"/>
          <w:i/>
          <w:color w:val="000000" w:themeColor="text1"/>
          <w:sz w:val="20"/>
          <w:szCs w:val="20"/>
        </w:rPr>
        <w:t xml:space="preserve"> </w:t>
      </w:r>
      <w:proofErr w:type="spellStart"/>
      <w:r w:rsidRPr="00B914AA">
        <w:rPr>
          <w:rFonts w:ascii="Palatino Linotype" w:eastAsia="Gungsuh" w:hAnsi="Palatino Linotype" w:cstheme="majorHAnsi"/>
          <w:i/>
          <w:color w:val="000000" w:themeColor="text1"/>
          <w:sz w:val="20"/>
          <w:szCs w:val="20"/>
        </w:rPr>
        <w:t>về</w:t>
      </w:r>
      <w:proofErr w:type="spellEnd"/>
      <w:r w:rsidRPr="00B914AA">
        <w:rPr>
          <w:rFonts w:ascii="Palatino Linotype" w:eastAsia="Gungsuh" w:hAnsi="Palatino Linotype" w:cstheme="majorHAnsi"/>
          <w:i/>
          <w:color w:val="000000" w:themeColor="text1"/>
          <w:sz w:val="20"/>
          <w:szCs w:val="20"/>
        </w:rPr>
        <w:t xml:space="preserve"> </w:t>
      </w:r>
      <w:proofErr w:type="spellStart"/>
      <w:proofErr w:type="gramStart"/>
      <w:r w:rsidRPr="00B914AA">
        <w:rPr>
          <w:rFonts w:ascii="Palatino Linotype" w:eastAsia="Gungsuh" w:hAnsi="Palatino Linotype" w:cstheme="majorHAnsi"/>
          <w:i/>
          <w:color w:val="000000" w:themeColor="text1"/>
          <w:sz w:val="20"/>
          <w:szCs w:val="20"/>
        </w:rPr>
        <w:t>nghĩa</w:t>
      </w:r>
      <w:proofErr w:type="spellEnd"/>
      <w:r w:rsidRPr="00B914AA">
        <w:rPr>
          <w:rFonts w:ascii="Palatino Linotype" w:eastAsia="Gungsuh" w:hAnsi="Palatino Linotype" w:cstheme="majorHAnsi"/>
          <w:i/>
          <w:color w:val="000000" w:themeColor="text1"/>
          <w:sz w:val="20"/>
          <w:szCs w:val="20"/>
        </w:rPr>
        <w:t>;  ≠</w:t>
      </w:r>
      <w:proofErr w:type="gramEnd"/>
      <w:r w:rsidRPr="00B914AA">
        <w:rPr>
          <w:rFonts w:ascii="Palatino Linotype" w:eastAsia="Gungsuh" w:hAnsi="Palatino Linotype" w:cstheme="majorHAnsi"/>
          <w:i/>
          <w:color w:val="000000" w:themeColor="text1"/>
          <w:sz w:val="20"/>
          <w:szCs w:val="20"/>
        </w:rPr>
        <w:t xml:space="preserve">: </w:t>
      </w:r>
      <w:proofErr w:type="spellStart"/>
      <w:r w:rsidRPr="00B914AA">
        <w:rPr>
          <w:rFonts w:ascii="Palatino Linotype" w:eastAsia="Gungsuh" w:hAnsi="Palatino Linotype" w:cstheme="majorHAnsi"/>
          <w:i/>
          <w:color w:val="000000" w:themeColor="text1"/>
          <w:sz w:val="20"/>
          <w:szCs w:val="20"/>
        </w:rPr>
        <w:t>khác</w:t>
      </w:r>
      <w:proofErr w:type="spellEnd"/>
      <w:r w:rsidRPr="00B914AA">
        <w:rPr>
          <w:rFonts w:ascii="Palatino Linotype" w:eastAsia="Gungsuh" w:hAnsi="Palatino Linotype" w:cstheme="majorHAnsi"/>
          <w:i/>
          <w:color w:val="000000" w:themeColor="text1"/>
          <w:sz w:val="20"/>
          <w:szCs w:val="20"/>
        </w:rPr>
        <w:t xml:space="preserve"> </w:t>
      </w:r>
      <w:proofErr w:type="spellStart"/>
      <w:r w:rsidRPr="00B914AA">
        <w:rPr>
          <w:rFonts w:ascii="Palatino Linotype" w:eastAsia="Gungsuh" w:hAnsi="Palatino Linotype" w:cstheme="majorHAnsi"/>
          <w:i/>
          <w:color w:val="000000" w:themeColor="text1"/>
          <w:sz w:val="20"/>
          <w:szCs w:val="20"/>
        </w:rPr>
        <w:t>nghĩa</w:t>
      </w:r>
      <w:proofErr w:type="spellEnd"/>
      <w:r w:rsidRPr="00B914AA">
        <w:rPr>
          <w:rFonts w:ascii="Palatino Linotype" w:eastAsia="Gungsuh" w:hAnsi="Palatino Linotype" w:cstheme="majorHAnsi"/>
          <w:i/>
          <w:color w:val="000000" w:themeColor="text1"/>
          <w:sz w:val="20"/>
          <w:szCs w:val="20"/>
        </w:rPr>
        <w:t>)</w:t>
      </w:r>
    </w:p>
    <w:p w14:paraId="263FDBA9"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proofErr w:type="spellStart"/>
      <w:r w:rsidRPr="00B914AA">
        <w:rPr>
          <w:rFonts w:ascii="Palatino Linotype" w:hAnsi="Palatino Linotype" w:cstheme="majorHAnsi"/>
          <w:color w:val="000000" w:themeColor="text1"/>
          <w:sz w:val="20"/>
          <w:szCs w:val="20"/>
        </w:rPr>
        <w:t>Tân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ví</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dụ</w:t>
      </w:r>
      <w:proofErr w:type="spellEnd"/>
      <w:r w:rsidRPr="00B914AA">
        <w:rPr>
          <w:rFonts w:ascii="Palatino Linotype" w:hAnsi="Palatino Linotype" w:cstheme="majorHAnsi"/>
          <w:color w:val="000000" w:themeColor="text1"/>
          <w:sz w:val="20"/>
          <w:szCs w:val="20"/>
        </w:rPr>
        <w:t xml:space="preserve"> 9,10 </w:t>
      </w:r>
      <w:proofErr w:type="spellStart"/>
      <w:r w:rsidRPr="00B914AA">
        <w:rPr>
          <w:rFonts w:ascii="Palatino Linotype" w:hAnsi="Palatino Linotype" w:cstheme="majorHAnsi"/>
          <w:color w:val="000000" w:themeColor="text1"/>
          <w:sz w:val="20"/>
          <w:szCs w:val="20"/>
        </w:rPr>
        <w:t>chỉ</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danh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w:t>
      </w:r>
      <w:proofErr w:type="spellStart"/>
      <w:r w:rsidRPr="00B914AA">
        <w:rPr>
          <w:rFonts w:ascii="Palatino Linotype" w:hAnsi="Palatino Linotype" w:cstheme="majorHAnsi"/>
          <w:color w:val="000000" w:themeColor="text1"/>
          <w:sz w:val="20"/>
          <w:szCs w:val="20"/>
        </w:rPr>
        <w:t>cụm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danh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phải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mệnh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đề</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nếu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mệnh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đề</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chỉ</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tri </w:t>
      </w:r>
      <w:proofErr w:type="spellStart"/>
      <w:r w:rsidRPr="00B914AA">
        <w:rPr>
          <w:rFonts w:ascii="Palatino Linotype" w:hAnsi="Palatino Linotype" w:cstheme="majorHAnsi"/>
          <w:i/>
          <w:color w:val="000000" w:themeColor="text1"/>
          <w:sz w:val="20"/>
          <w:szCs w:val="20"/>
        </w:rPr>
        <w:t>giác</w:t>
      </w:r>
      <w:proofErr w:type="spellEnd"/>
      <w:r w:rsidRPr="00B914AA">
        <w:rPr>
          <w:rFonts w:ascii="Palatino Linotype" w:hAnsi="Palatino Linotype" w:cstheme="majorHAnsi"/>
          <w:color w:val="000000" w:themeColor="text1"/>
          <w:sz w:val="20"/>
          <w:szCs w:val="20"/>
        </w:rPr>
        <w:t xml:space="preserve"> (11)</w:t>
      </w:r>
      <w:r w:rsidRPr="00B914AA">
        <w:rPr>
          <w:rFonts w:ascii="Palatino Linotype" w:hAnsi="Palatino Linotype" w:cstheme="majorHAnsi"/>
          <w:i/>
          <w:color w:val="000000" w:themeColor="text1"/>
          <w:sz w:val="20"/>
          <w:szCs w:val="20"/>
        </w:rPr>
        <w:t xml:space="preserve">. </w:t>
      </w:r>
      <w:r w:rsidRPr="00B914AA">
        <w:rPr>
          <w:rFonts w:ascii="Palatino Linotype" w:hAnsi="Palatino Linotype" w:cstheme="majorHAnsi"/>
          <w:color w:val="000000" w:themeColor="text1"/>
          <w:sz w:val="20"/>
          <w:szCs w:val="20"/>
        </w:rPr>
        <w:t xml:space="preserve">So </w:t>
      </w:r>
      <w:proofErr w:type="spellStart"/>
      <w:r w:rsidRPr="00B914AA">
        <w:rPr>
          <w:rFonts w:ascii="Palatino Linotype" w:hAnsi="Palatino Linotype" w:cstheme="majorHAnsi"/>
          <w:color w:val="000000" w:themeColor="text1"/>
          <w:sz w:val="20"/>
          <w:szCs w:val="20"/>
        </w:rPr>
        <w:t>sánh</w:t>
      </w:r>
      <w:proofErr w:type="spellEnd"/>
      <w:r w:rsidRPr="00B914AA">
        <w:rPr>
          <w:rFonts w:ascii="Palatino Linotype" w:hAnsi="Palatino Linotype" w:cstheme="majorHAnsi"/>
          <w:color w:val="000000" w:themeColor="text1"/>
          <w:sz w:val="20"/>
          <w:szCs w:val="20"/>
        </w:rPr>
        <w:t>:</w:t>
      </w:r>
    </w:p>
    <w:p w14:paraId="7ADAA7A0"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color w:val="000000" w:themeColor="text1"/>
          <w:sz w:val="20"/>
          <w:szCs w:val="20"/>
        </w:rPr>
        <w:t xml:space="preserve"> 11) </w:t>
      </w:r>
      <w:proofErr w:type="spellStart"/>
      <w:r w:rsidRPr="00B914AA">
        <w:rPr>
          <w:rFonts w:ascii="Palatino Linotype" w:hAnsi="Palatino Linotype" w:cstheme="majorHAnsi"/>
          <w:i/>
          <w:color w:val="000000" w:themeColor="text1"/>
          <w:sz w:val="20"/>
          <w:szCs w:val="20"/>
        </w:rPr>
        <w:t>Tôi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nghe</w:t>
      </w:r>
      <w:proofErr w:type="spellEnd"/>
      <w:r w:rsidRPr="00B914AA">
        <w:rPr>
          <w:rFonts w:ascii="Palatino Linotype" w:hAnsi="Palatino Linotype" w:cstheme="majorHAnsi"/>
          <w:b/>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u w:val="single"/>
        </w:rPr>
        <w:t>người</w:t>
      </w:r>
      <w:proofErr w:type="spellEnd"/>
      <w:r w:rsidRPr="00B914AA">
        <w:rPr>
          <w:rFonts w:ascii="Palatino Linotype" w:hAnsi="Palatino Linotype" w:cstheme="majorHAnsi"/>
          <w:i/>
          <w:color w:val="000000" w:themeColor="text1"/>
          <w:sz w:val="20"/>
          <w:szCs w:val="20"/>
          <w:u w:val="single"/>
        </w:rPr>
        <w:t xml:space="preserve"> ta </w:t>
      </w:r>
      <w:proofErr w:type="spellStart"/>
      <w:r w:rsidRPr="00B914AA">
        <w:rPr>
          <w:rFonts w:ascii="Palatino Linotype" w:hAnsi="Palatino Linotype" w:cstheme="majorHAnsi"/>
          <w:i/>
          <w:color w:val="000000" w:themeColor="text1"/>
          <w:sz w:val="20"/>
          <w:szCs w:val="20"/>
          <w:u w:val="single"/>
        </w:rPr>
        <w:t>kể</w:t>
      </w:r>
      <w:proofErr w:type="spellEnd"/>
      <w:r w:rsidRPr="00B914AA">
        <w:rPr>
          <w:rFonts w:ascii="Palatino Linotype" w:hAnsi="Palatino Linotype" w:cstheme="majorHAnsi"/>
          <w:i/>
          <w:color w:val="000000" w:themeColor="text1"/>
          <w:sz w:val="20"/>
          <w:szCs w:val="20"/>
          <w:u w:val="single"/>
        </w:rPr>
        <w:t xml:space="preserve"> </w:t>
      </w:r>
      <w:proofErr w:type="spellStart"/>
      <w:r w:rsidRPr="00B914AA">
        <w:rPr>
          <w:rFonts w:ascii="Palatino Linotype" w:hAnsi="Palatino Linotype" w:cstheme="majorHAnsi"/>
          <w:i/>
          <w:color w:val="000000" w:themeColor="text1"/>
          <w:sz w:val="20"/>
          <w:szCs w:val="20"/>
          <w:u w:val="single"/>
        </w:rPr>
        <w:t>nhiều</w:t>
      </w:r>
      <w:proofErr w:type="spellEnd"/>
      <w:r w:rsidRPr="00B914AA">
        <w:rPr>
          <w:rFonts w:ascii="Palatino Linotype" w:hAnsi="Palatino Linotype" w:cstheme="majorHAnsi"/>
          <w:i/>
          <w:color w:val="000000" w:themeColor="text1"/>
          <w:sz w:val="20"/>
          <w:szCs w:val="20"/>
          <w:u w:val="single"/>
        </w:rPr>
        <w:t xml:space="preserve"> </w:t>
      </w:r>
      <w:proofErr w:type="spellStart"/>
      <w:r w:rsidRPr="00B914AA">
        <w:rPr>
          <w:rFonts w:ascii="Palatino Linotype" w:hAnsi="Palatino Linotype" w:cstheme="majorHAnsi"/>
          <w:i/>
          <w:color w:val="000000" w:themeColor="text1"/>
          <w:sz w:val="20"/>
          <w:szCs w:val="20"/>
          <w:u w:val="single"/>
        </w:rPr>
        <w:t>về</w:t>
      </w:r>
      <w:proofErr w:type="spellEnd"/>
      <w:r w:rsidRPr="00B914AA">
        <w:rPr>
          <w:rFonts w:ascii="Palatino Linotype" w:hAnsi="Palatino Linotype" w:cstheme="majorHAnsi"/>
          <w:i/>
          <w:color w:val="000000" w:themeColor="text1"/>
          <w:sz w:val="20"/>
          <w:szCs w:val="20"/>
          <w:u w:val="single"/>
        </w:rPr>
        <w:t xml:space="preserve"> </w:t>
      </w:r>
      <w:proofErr w:type="spellStart"/>
      <w:r w:rsidRPr="00B914AA">
        <w:rPr>
          <w:rFonts w:ascii="Palatino Linotype" w:hAnsi="Palatino Linotype" w:cstheme="majorHAnsi"/>
          <w:i/>
          <w:color w:val="000000" w:themeColor="text1"/>
          <w:sz w:val="20"/>
          <w:szCs w:val="20"/>
          <w:u w:val="single"/>
        </w:rPr>
        <w:t>chị</w:t>
      </w:r>
      <w:proofErr w:type="spellEnd"/>
      <w:r w:rsidRPr="00B914AA">
        <w:rPr>
          <w:rFonts w:ascii="Palatino Linotype" w:hAnsi="Palatino Linotype" w:cstheme="majorHAnsi"/>
          <w:i/>
          <w:color w:val="000000" w:themeColor="text1"/>
          <w:sz w:val="20"/>
          <w:szCs w:val="20"/>
        </w:rPr>
        <w:t xml:space="preserve">. </w:t>
      </w:r>
      <w:r w:rsidRPr="00B914AA">
        <w:rPr>
          <w:rFonts w:ascii="Palatino Linotype" w:hAnsi="Palatino Linotype" w:cstheme="majorHAnsi"/>
          <w:color w:val="000000" w:themeColor="text1"/>
          <w:sz w:val="20"/>
          <w:szCs w:val="20"/>
        </w:rPr>
        <w:t>(</w:t>
      </w:r>
      <w:sdt>
        <w:sdtPr>
          <w:rPr>
            <w:rFonts w:ascii="Palatino Linotype" w:hAnsi="Palatino Linotype" w:cstheme="majorHAnsi"/>
            <w:color w:val="000000" w:themeColor="text1"/>
            <w:sz w:val="20"/>
            <w:szCs w:val="20"/>
          </w:rPr>
          <w:tag w:val="goog_rdk_2"/>
          <w:id w:val="-1994944292"/>
        </w:sdtPr>
        <w:sdtEndPr/>
        <w:sdtContent>
          <w:r w:rsidRPr="00B914AA">
            <w:rPr>
              <w:rFonts w:ascii="Palatino Linotype" w:eastAsia="Gungsuh" w:hAnsi="Palatino Linotype" w:cstheme="majorHAnsi"/>
              <w:i/>
              <w:color w:val="000000" w:themeColor="text1"/>
              <w:sz w:val="20"/>
              <w:szCs w:val="20"/>
            </w:rPr>
            <w:t xml:space="preserve">≠ </w:t>
          </w:r>
          <w:proofErr w:type="spellStart"/>
          <w:r w:rsidRPr="00B914AA">
            <w:rPr>
              <w:rFonts w:ascii="Palatino Linotype" w:eastAsia="Gungsuh" w:hAnsi="Palatino Linotype" w:cstheme="majorHAnsi"/>
              <w:i/>
              <w:color w:val="000000" w:themeColor="text1"/>
              <w:sz w:val="20"/>
              <w:szCs w:val="20"/>
            </w:rPr>
            <w:t>Tôi</w:t>
          </w:r>
          <w:proofErr w:type="spellEnd"/>
          <w:r w:rsidRPr="00B914AA">
            <w:rPr>
              <w:rFonts w:ascii="Palatino Linotype" w:eastAsia="Gungsuh" w:hAnsi="Palatino Linotype" w:cstheme="majorHAnsi"/>
              <w:i/>
              <w:color w:val="000000" w:themeColor="text1"/>
              <w:sz w:val="20"/>
              <w:szCs w:val="20"/>
            </w:rPr>
            <w:t xml:space="preserve"> </w:t>
          </w:r>
        </w:sdtContent>
      </w:sdt>
      <w:proofErr w:type="spellStart"/>
      <w:r w:rsidRPr="00B914AA">
        <w:rPr>
          <w:rFonts w:ascii="Palatino Linotype" w:hAnsi="Palatino Linotype" w:cstheme="majorHAnsi"/>
          <w:b/>
          <w:i/>
          <w:color w:val="000000" w:themeColor="text1"/>
          <w:sz w:val="20"/>
          <w:szCs w:val="20"/>
        </w:rPr>
        <w:t>biết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người</w:t>
      </w:r>
      <w:proofErr w:type="spellEnd"/>
      <w:r w:rsidRPr="00B914AA">
        <w:rPr>
          <w:rFonts w:ascii="Palatino Linotype" w:hAnsi="Palatino Linotype" w:cstheme="majorHAnsi"/>
          <w:i/>
          <w:color w:val="000000" w:themeColor="text1"/>
          <w:sz w:val="20"/>
          <w:szCs w:val="20"/>
        </w:rPr>
        <w:t xml:space="preserve"> ta </w:t>
      </w:r>
      <w:proofErr w:type="spellStart"/>
      <w:r w:rsidRPr="00B914AA">
        <w:rPr>
          <w:rFonts w:ascii="Palatino Linotype" w:hAnsi="Palatino Linotype" w:cstheme="majorHAnsi"/>
          <w:i/>
          <w:color w:val="000000" w:themeColor="text1"/>
          <w:sz w:val="20"/>
          <w:szCs w:val="20"/>
        </w:rPr>
        <w:t>kể</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nhiều</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về</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chị</w:t>
      </w:r>
      <w:proofErr w:type="spellEnd"/>
      <w:r w:rsidRPr="00B914AA">
        <w:rPr>
          <w:rFonts w:ascii="Palatino Linotype" w:hAnsi="Palatino Linotype" w:cstheme="majorHAnsi"/>
          <w:i/>
          <w:color w:val="000000" w:themeColor="text1"/>
          <w:sz w:val="20"/>
          <w:szCs w:val="20"/>
        </w:rPr>
        <w:t>.</w:t>
      </w:r>
      <w:r w:rsidRPr="00B914AA">
        <w:rPr>
          <w:rFonts w:ascii="Palatino Linotype" w:hAnsi="Palatino Linotype" w:cstheme="majorHAnsi"/>
          <w:color w:val="000000" w:themeColor="text1"/>
          <w:sz w:val="20"/>
          <w:szCs w:val="20"/>
        </w:rPr>
        <w:t>)</w:t>
      </w:r>
    </w:p>
    <w:p w14:paraId="315D9F09" w14:textId="77777777" w:rsidR="00E65041" w:rsidRPr="00B914AA" w:rsidRDefault="00E65041" w:rsidP="00E65041">
      <w:pPr>
        <w:spacing w:before="120" w:after="0" w:line="276" w:lineRule="auto"/>
        <w:ind w:firstLine="567"/>
        <w:jc w:val="both"/>
        <w:rPr>
          <w:rFonts w:ascii="Palatino Linotype" w:hAnsi="Palatino Linotype" w:cstheme="majorHAnsi"/>
          <w:i/>
          <w:color w:val="000000" w:themeColor="text1"/>
          <w:sz w:val="20"/>
          <w:szCs w:val="20"/>
        </w:rPr>
      </w:pPr>
      <w:proofErr w:type="spellStart"/>
      <w:r w:rsidRPr="00B914AA">
        <w:rPr>
          <w:rFonts w:ascii="Palatino Linotype" w:hAnsi="Palatino Linotype" w:cstheme="majorHAnsi"/>
          <w:color w:val="000000" w:themeColor="text1"/>
          <w:sz w:val="20"/>
          <w:szCs w:val="20"/>
        </w:rPr>
        <w:t>Như</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vậy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nghe</w:t>
      </w:r>
      <w:proofErr w:type="spellEnd"/>
      <w:r w:rsidRPr="00B914AA">
        <w:rPr>
          <w:rFonts w:ascii="Palatino Linotype" w:eastAsia="Wingdings" w:hAnsi="Palatino Linotype" w:cstheme="majorHAnsi"/>
          <w:i/>
          <w:iCs/>
          <w:color w:val="000000" w:themeColor="text1"/>
          <w:sz w:val="20"/>
          <w:szCs w:val="20"/>
        </w:rPr>
        <w:sym w:font="Wingdings" w:char="F0E0"/>
      </w:r>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biết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kèm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thường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 </w:t>
      </w:r>
      <w:proofErr w:type="spellStart"/>
      <w:r w:rsidRPr="00B914AA">
        <w:rPr>
          <w:rFonts w:ascii="Palatino Linotype" w:hAnsi="Palatino Linotype" w:cstheme="majorHAnsi"/>
          <w:i/>
          <w:color w:val="000000" w:themeColor="text1"/>
          <w:sz w:val="20"/>
          <w:szCs w:val="20"/>
        </w:rPr>
        <w:t>tiếng</w:t>
      </w:r>
      <w:proofErr w:type="spellEnd"/>
      <w:r w:rsidRPr="00B914AA">
        <w:rPr>
          <w:rFonts w:ascii="Palatino Linotype" w:hAnsi="Palatino Linotype" w:cstheme="majorHAnsi"/>
          <w:i/>
          <w:color w:val="000000" w:themeColor="text1"/>
          <w:sz w:val="20"/>
          <w:szCs w:val="20"/>
        </w:rPr>
        <w:t>/</w:t>
      </w:r>
      <w:proofErr w:type="spellStart"/>
      <w:r w:rsidRPr="00B914AA">
        <w:rPr>
          <w:rFonts w:ascii="Palatino Linotype" w:hAnsi="Palatino Linotype" w:cstheme="majorHAnsi"/>
          <w:i/>
          <w:color w:val="000000" w:themeColor="text1"/>
          <w:sz w:val="20"/>
          <w:szCs w:val="20"/>
        </w:rPr>
        <w:t>danh</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người</w:t>
      </w:r>
      <w:proofErr w:type="spellEnd"/>
      <w:r w:rsidRPr="00B914AA">
        <w:rPr>
          <w:rFonts w:ascii="Palatino Linotype" w:hAnsi="Palatino Linotype" w:cstheme="majorHAnsi"/>
          <w:i/>
          <w:color w:val="000000" w:themeColor="text1"/>
          <w:sz w:val="20"/>
          <w:szCs w:val="20"/>
        </w:rPr>
        <w:t xml:space="preserve"> ta </w:t>
      </w:r>
      <w:proofErr w:type="spellStart"/>
      <w:r w:rsidRPr="00B914AA">
        <w:rPr>
          <w:rFonts w:ascii="Palatino Linotype" w:hAnsi="Palatino Linotype" w:cstheme="majorHAnsi"/>
          <w:i/>
          <w:color w:val="000000" w:themeColor="text1"/>
          <w:sz w:val="20"/>
          <w:szCs w:val="20"/>
        </w:rPr>
        <w:t>nói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nhiều</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về</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chưa</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từng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Cs/>
          <w:color w:val="000000" w:themeColor="text1"/>
          <w:sz w:val="20"/>
          <w:szCs w:val="20"/>
        </w:rPr>
        <w:t>…</w:t>
      </w:r>
    </w:p>
    <w:p w14:paraId="6FAAE420" w14:textId="77777777" w:rsidR="00E65041" w:rsidRPr="00B914AA" w:rsidRDefault="00E65041" w:rsidP="00E65041">
      <w:pPr>
        <w:spacing w:before="120" w:after="0" w:line="276" w:lineRule="auto"/>
        <w:jc w:val="both"/>
        <w:rPr>
          <w:rFonts w:ascii="Palatino Linotype" w:hAnsi="Palatino Linotype" w:cstheme="majorHAnsi"/>
          <w:b/>
          <w:color w:val="000000" w:themeColor="text1"/>
          <w:sz w:val="20"/>
          <w:szCs w:val="20"/>
        </w:rPr>
      </w:pPr>
      <w:r w:rsidRPr="00B914AA">
        <w:rPr>
          <w:rFonts w:ascii="Palatino Linotype" w:hAnsi="Palatino Linotype" w:cstheme="majorHAnsi"/>
          <w:b/>
          <w:color w:val="000000" w:themeColor="text1"/>
          <w:sz w:val="20"/>
          <w:szCs w:val="20"/>
        </w:rPr>
        <w:t>2.3.2.2. “</w:t>
      </w:r>
      <w:proofErr w:type="spellStart"/>
      <w:r w:rsidRPr="00B914AA">
        <w:rPr>
          <w:rFonts w:ascii="Palatino Linotype" w:hAnsi="Palatino Linotype" w:cstheme="majorHAnsi"/>
          <w:b/>
          <w:color w:val="000000" w:themeColor="text1"/>
          <w:sz w:val="20"/>
          <w:szCs w:val="20"/>
        </w:rPr>
        <w:t>Ngữ</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cảnh</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cầu</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nối</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xuất</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hiện</w:t>
      </w:r>
      <w:proofErr w:type="spellEnd"/>
      <w:r w:rsidRPr="00B914AA">
        <w:rPr>
          <w:rFonts w:ascii="Palatino Linotype" w:hAnsi="Palatino Linotype" w:cstheme="majorHAnsi"/>
          <w:b/>
          <w:color w:val="000000" w:themeColor="text1"/>
          <w:sz w:val="20"/>
          <w:szCs w:val="20"/>
        </w:rPr>
        <w:t xml:space="preserve"> </w:t>
      </w:r>
      <w:proofErr w:type="spellStart"/>
      <w:r w:rsidRPr="00B914AA">
        <w:rPr>
          <w:rFonts w:ascii="Palatino Linotype" w:hAnsi="Palatino Linotype" w:cstheme="majorHAnsi"/>
          <w:b/>
          <w:color w:val="000000" w:themeColor="text1"/>
          <w:sz w:val="20"/>
          <w:szCs w:val="20"/>
        </w:rPr>
        <w:t>khi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nghe</w:t>
      </w:r>
      <w:proofErr w:type="spellEnd"/>
      <w:r w:rsidRPr="00B914AA">
        <w:rPr>
          <w:rFonts w:ascii="Palatino Linotype" w:hAnsi="Palatino Linotype" w:cstheme="majorHAnsi"/>
          <w:b/>
          <w:i/>
          <w:color w:val="000000" w:themeColor="text1"/>
          <w:sz w:val="20"/>
          <w:szCs w:val="20"/>
        </w:rPr>
        <w:t xml:space="preserve"> </w:t>
      </w:r>
      <w:r w:rsidRPr="00B914AA">
        <w:rPr>
          <w:rFonts w:ascii="Palatino Linotype" w:eastAsia="Wingdings" w:hAnsi="Palatino Linotype" w:cstheme="majorHAnsi"/>
          <w:b/>
          <w:i/>
          <w:color w:val="000000" w:themeColor="text1"/>
          <w:sz w:val="20"/>
          <w:szCs w:val="20"/>
        </w:rPr>
        <w:sym w:font="Wingdings" w:char="F0E0"/>
      </w:r>
      <w:r w:rsidRPr="00B914AA">
        <w:rPr>
          <w:rFonts w:ascii="Palatino Linotype" w:hAnsi="Palatino Linotype" w:cstheme="majorHAnsi"/>
          <w:b/>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hiểu</w:t>
      </w:r>
      <w:proofErr w:type="spellEnd"/>
    </w:p>
    <w:p w14:paraId="09FE80E3"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proofErr w:type="spellStart"/>
      <w:r w:rsidRPr="00B914AA">
        <w:rPr>
          <w:rFonts w:ascii="Palatino Linotype" w:hAnsi="Palatino Linotype" w:cstheme="majorHAnsi"/>
          <w:color w:val="000000" w:themeColor="text1"/>
          <w:sz w:val="20"/>
          <w:szCs w:val="20"/>
        </w:rPr>
        <w:t>Xem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xét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ví</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dụ</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sau</w:t>
      </w:r>
      <w:proofErr w:type="spellEnd"/>
      <w:r w:rsidRPr="00B914AA">
        <w:rPr>
          <w:rFonts w:ascii="Palatino Linotype" w:hAnsi="Palatino Linotype" w:cstheme="majorHAnsi"/>
          <w:color w:val="000000" w:themeColor="text1"/>
          <w:sz w:val="20"/>
          <w:szCs w:val="20"/>
        </w:rPr>
        <w:t>:</w:t>
      </w:r>
    </w:p>
    <w:p w14:paraId="03A32F41" w14:textId="77777777" w:rsidR="00E65041" w:rsidRPr="00B914AA" w:rsidRDefault="00E65041" w:rsidP="00E65041">
      <w:pPr>
        <w:spacing w:before="120" w:after="0" w:line="276" w:lineRule="auto"/>
        <w:ind w:firstLine="567"/>
        <w:jc w:val="both"/>
        <w:rPr>
          <w:rFonts w:ascii="Palatino Linotype" w:hAnsi="Palatino Linotype" w:cstheme="majorHAnsi"/>
          <w:i/>
          <w:color w:val="000000" w:themeColor="text1"/>
          <w:sz w:val="20"/>
          <w:szCs w:val="20"/>
        </w:rPr>
      </w:pPr>
      <w:r w:rsidRPr="00B914AA">
        <w:rPr>
          <w:rFonts w:ascii="Palatino Linotype" w:hAnsi="Palatino Linotype" w:cstheme="majorHAnsi"/>
          <w:color w:val="000000" w:themeColor="text1"/>
          <w:sz w:val="20"/>
          <w:szCs w:val="20"/>
        </w:rPr>
        <w:t>12)</w:t>
      </w:r>
      <w:r w:rsidRPr="00B914AA">
        <w:rPr>
          <w:rFonts w:ascii="Palatino Linotype" w:hAnsi="Palatino Linotype" w:cstheme="majorHAnsi"/>
          <w:b/>
          <w:color w:val="000000" w:themeColor="text1"/>
          <w:sz w:val="20"/>
          <w:szCs w:val="20"/>
        </w:rPr>
        <w:t xml:space="preserve"> </w:t>
      </w:r>
      <w:r w:rsidRPr="00B914AA">
        <w:rPr>
          <w:rFonts w:ascii="Palatino Linotype" w:hAnsi="Palatino Linotype" w:cstheme="majorHAnsi"/>
          <w:b/>
          <w:i/>
          <w:color w:val="000000" w:themeColor="text1"/>
          <w:sz w:val="20"/>
          <w:szCs w:val="20"/>
        </w:rPr>
        <w:t>Nghe</w:t>
      </w:r>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thủng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chuyện</w:t>
      </w:r>
      <w:proofErr w:type="spellEnd"/>
      <w:r w:rsidRPr="00B914AA">
        <w:rPr>
          <w:rFonts w:ascii="Palatino Linotype" w:hAnsi="Palatino Linotype" w:cstheme="majorHAnsi"/>
          <w:i/>
          <w:color w:val="000000" w:themeColor="text1"/>
          <w:sz w:val="20"/>
          <w:szCs w:val="20"/>
        </w:rPr>
        <w:t xml:space="preserve">, con </w:t>
      </w:r>
      <w:proofErr w:type="spellStart"/>
      <w:r w:rsidRPr="00B914AA">
        <w:rPr>
          <w:rFonts w:ascii="Palatino Linotype" w:hAnsi="Palatino Linotype" w:cstheme="majorHAnsi"/>
          <w:i/>
          <w:color w:val="000000" w:themeColor="text1"/>
          <w:sz w:val="20"/>
          <w:szCs w:val="20"/>
        </w:rPr>
        <w:t>mắt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mệt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mỏi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của</w:t>
      </w:r>
      <w:proofErr w:type="spellEnd"/>
      <w:r w:rsidRPr="00B914AA">
        <w:rPr>
          <w:rFonts w:ascii="Palatino Linotype" w:hAnsi="Palatino Linotype" w:cstheme="majorHAnsi"/>
          <w:i/>
          <w:color w:val="000000" w:themeColor="text1"/>
          <w:sz w:val="20"/>
          <w:szCs w:val="20"/>
        </w:rPr>
        <w:t xml:space="preserve"> Lam </w:t>
      </w:r>
      <w:proofErr w:type="spellStart"/>
      <w:r w:rsidRPr="00B914AA">
        <w:rPr>
          <w:rFonts w:ascii="Palatino Linotype" w:hAnsi="Palatino Linotype" w:cstheme="majorHAnsi"/>
          <w:i/>
          <w:color w:val="000000" w:themeColor="text1"/>
          <w:sz w:val="20"/>
          <w:szCs w:val="20"/>
        </w:rPr>
        <w:t>sẫm</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lại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một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chút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rồi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sau</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đó</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đỏ</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vằn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lên</w:t>
      </w:r>
      <w:proofErr w:type="spellEnd"/>
      <w:r w:rsidRPr="00B914AA">
        <w:rPr>
          <w:rFonts w:ascii="Palatino Linotype" w:hAnsi="Palatino Linotype" w:cstheme="majorHAnsi"/>
          <w:i/>
          <w:color w:val="000000" w:themeColor="text1"/>
          <w:sz w:val="20"/>
          <w:szCs w:val="20"/>
        </w:rPr>
        <w:t xml:space="preserve">. </w:t>
      </w:r>
      <w:r w:rsidRPr="00B914AA">
        <w:rPr>
          <w:rFonts w:ascii="Palatino Linotype" w:hAnsi="Palatino Linotype" w:cstheme="majorHAnsi"/>
          <w:color w:val="000000" w:themeColor="text1"/>
          <w:sz w:val="20"/>
          <w:szCs w:val="20"/>
        </w:rPr>
        <w:t>(</w:t>
      </w:r>
      <w:proofErr w:type="spellStart"/>
      <w:r w:rsidRPr="00B914AA">
        <w:rPr>
          <w:rFonts w:ascii="Palatino Linotype" w:hAnsi="Palatino Linotype" w:cstheme="majorHAnsi"/>
          <w:i/>
          <w:iCs/>
          <w:color w:val="000000" w:themeColor="text1"/>
          <w:sz w:val="20"/>
          <w:szCs w:val="20"/>
        </w:rPr>
        <w:t>Phố</w:t>
      </w:r>
      <w:proofErr w:type="spellEnd"/>
      <w:r w:rsidRPr="00B914AA">
        <w:rPr>
          <w:rFonts w:ascii="Palatino Linotype" w:hAnsi="Palatino Linotype" w:cstheme="majorHAnsi"/>
          <w:color w:val="000000" w:themeColor="text1"/>
          <w:sz w:val="20"/>
          <w:szCs w:val="20"/>
        </w:rPr>
        <w:t>, Chu Lai)</w:t>
      </w:r>
    </w:p>
    <w:p w14:paraId="2658793A" w14:textId="77777777" w:rsidR="00E65041" w:rsidRPr="00B914AA" w:rsidRDefault="00E65041" w:rsidP="00E65041">
      <w:pPr>
        <w:spacing w:before="120" w:after="0" w:line="276" w:lineRule="auto"/>
        <w:ind w:firstLine="567"/>
        <w:jc w:val="both"/>
        <w:rPr>
          <w:rFonts w:ascii="Palatino Linotype" w:hAnsi="Palatino Linotype" w:cstheme="majorHAnsi"/>
          <w:i/>
          <w:color w:val="000000" w:themeColor="text1"/>
          <w:sz w:val="20"/>
          <w:szCs w:val="20"/>
        </w:rPr>
      </w:pPr>
      <w:r w:rsidRPr="00B914AA">
        <w:rPr>
          <w:rFonts w:ascii="Palatino Linotype" w:hAnsi="Palatino Linotype" w:cstheme="majorHAnsi"/>
          <w:color w:val="000000" w:themeColor="text1"/>
          <w:sz w:val="20"/>
          <w:szCs w:val="20"/>
        </w:rPr>
        <w:t xml:space="preserve">13) </w:t>
      </w:r>
      <w:proofErr w:type="spellStart"/>
      <w:r w:rsidRPr="00B914AA">
        <w:rPr>
          <w:rFonts w:ascii="Palatino Linotype" w:hAnsi="Palatino Linotype" w:cstheme="majorHAnsi"/>
          <w:i/>
          <w:color w:val="000000" w:themeColor="text1"/>
          <w:sz w:val="20"/>
          <w:szCs w:val="20"/>
        </w:rPr>
        <w:t>Nhưng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nói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trước</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nếu</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nhạt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nếu</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xấu</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tôi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không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thèm</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lấy</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một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gióng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có</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khi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còn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bắt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phạt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trở</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lại</w:t>
      </w:r>
      <w:proofErr w:type="spellEnd"/>
      <w:r w:rsidRPr="00B914AA">
        <w:rPr>
          <w:rFonts w:ascii="Palatino Linotype" w:hAnsi="Palatino Linotype" w:cstheme="majorHAnsi"/>
          <w:i/>
          <w:color w:val="000000" w:themeColor="text1"/>
          <w:sz w:val="20"/>
          <w:szCs w:val="20"/>
        </w:rPr>
        <w:t xml:space="preserve">. </w:t>
      </w:r>
      <w:r w:rsidRPr="00B914AA">
        <w:rPr>
          <w:rFonts w:ascii="Palatino Linotype" w:hAnsi="Palatino Linotype" w:cstheme="majorHAnsi"/>
          <w:b/>
          <w:i/>
          <w:color w:val="000000" w:themeColor="text1"/>
          <w:sz w:val="20"/>
          <w:szCs w:val="20"/>
        </w:rPr>
        <w:t>Nghe</w:t>
      </w:r>
      <w:r w:rsidRPr="00B914AA">
        <w:rPr>
          <w:rFonts w:ascii="Palatino Linotype" w:hAnsi="Palatino Linotype" w:cstheme="majorHAnsi"/>
          <w:i/>
          <w:color w:val="000000" w:themeColor="text1"/>
          <w:sz w:val="20"/>
          <w:szCs w:val="20"/>
        </w:rPr>
        <w:t xml:space="preserve"> ra </w:t>
      </w:r>
      <w:proofErr w:type="spellStart"/>
      <w:r w:rsidRPr="00B914AA">
        <w:rPr>
          <w:rFonts w:ascii="Palatino Linotype" w:hAnsi="Palatino Linotype" w:cstheme="majorHAnsi"/>
          <w:i/>
          <w:color w:val="000000" w:themeColor="text1"/>
          <w:sz w:val="20"/>
          <w:szCs w:val="20"/>
        </w:rPr>
        <w:t>chửa</w:t>
      </w:r>
      <w:proofErr w:type="spellEnd"/>
      <w:r w:rsidRPr="00B914AA">
        <w:rPr>
          <w:rFonts w:ascii="Palatino Linotype" w:hAnsi="Palatino Linotype" w:cstheme="majorHAnsi"/>
          <w:i/>
          <w:color w:val="000000" w:themeColor="text1"/>
          <w:sz w:val="20"/>
          <w:szCs w:val="20"/>
        </w:rPr>
        <w:t xml:space="preserve">? </w:t>
      </w:r>
      <w:r w:rsidRPr="00B914AA">
        <w:rPr>
          <w:rFonts w:ascii="Palatino Linotype" w:hAnsi="Palatino Linotype" w:cstheme="majorHAnsi"/>
          <w:color w:val="000000" w:themeColor="text1"/>
          <w:sz w:val="20"/>
          <w:szCs w:val="20"/>
        </w:rPr>
        <w:t>(</w:t>
      </w:r>
      <w:proofErr w:type="spellStart"/>
      <w:r w:rsidRPr="00B914AA">
        <w:rPr>
          <w:rFonts w:ascii="Palatino Linotype" w:hAnsi="Palatino Linotype" w:cstheme="majorHAnsi"/>
          <w:i/>
          <w:color w:val="000000" w:themeColor="text1"/>
          <w:sz w:val="20"/>
          <w:szCs w:val="20"/>
        </w:rPr>
        <w:t>Phố</w:t>
      </w:r>
      <w:proofErr w:type="spellEnd"/>
      <w:r w:rsidRPr="00B914AA">
        <w:rPr>
          <w:rFonts w:ascii="Palatino Linotype" w:hAnsi="Palatino Linotype" w:cstheme="majorHAnsi"/>
          <w:i/>
          <w:color w:val="000000" w:themeColor="text1"/>
          <w:sz w:val="20"/>
          <w:szCs w:val="20"/>
        </w:rPr>
        <w:t>,</w:t>
      </w:r>
      <w:r w:rsidRPr="00B914AA">
        <w:rPr>
          <w:rFonts w:ascii="Palatino Linotype" w:hAnsi="Palatino Linotype" w:cstheme="majorHAnsi"/>
          <w:color w:val="000000" w:themeColor="text1"/>
          <w:sz w:val="20"/>
          <w:szCs w:val="20"/>
        </w:rPr>
        <w:t xml:space="preserve"> Chu Lai)</w:t>
      </w:r>
    </w:p>
    <w:p w14:paraId="552043C9" w14:textId="0515F849" w:rsidR="00E65041" w:rsidRPr="00326EB6" w:rsidRDefault="00E65041" w:rsidP="00326EB6">
      <w:pPr>
        <w:spacing w:before="120" w:after="0" w:line="276" w:lineRule="auto"/>
        <w:ind w:firstLine="567"/>
        <w:jc w:val="both"/>
        <w:rPr>
          <w:rFonts w:ascii="Palatino Linotype" w:hAnsi="Palatino Linotype" w:cstheme="majorHAnsi"/>
          <w:i/>
          <w:color w:val="000000" w:themeColor="text1"/>
          <w:sz w:val="20"/>
          <w:szCs w:val="20"/>
        </w:rPr>
      </w:pPr>
      <w:r w:rsidRPr="00B914AA">
        <w:rPr>
          <w:rFonts w:ascii="Palatino Linotype" w:hAnsi="Palatino Linotype" w:cstheme="majorHAnsi"/>
          <w:color w:val="000000" w:themeColor="text1"/>
          <w:sz w:val="20"/>
          <w:szCs w:val="20"/>
        </w:rPr>
        <w:t>14)</w:t>
      </w:r>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Nhìn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bộ</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dạng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tao</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biết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chỉ</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có</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chú</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mày</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mới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có</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thể</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theo</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cái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nghiệp</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dữ</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dằn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này</w:t>
      </w:r>
      <w:proofErr w:type="spellEnd"/>
      <w:r w:rsidRPr="00B914AA">
        <w:rPr>
          <w:rFonts w:ascii="Palatino Linotype" w:hAnsi="Palatino Linotype" w:cstheme="majorHAnsi"/>
          <w:i/>
          <w:color w:val="000000" w:themeColor="text1"/>
          <w:sz w:val="20"/>
          <w:szCs w:val="20"/>
        </w:rPr>
        <w:t xml:space="preserve">. </w:t>
      </w:r>
      <w:r w:rsidRPr="00B914AA">
        <w:rPr>
          <w:rFonts w:ascii="Palatino Linotype" w:hAnsi="Palatino Linotype" w:cstheme="majorHAnsi"/>
          <w:b/>
          <w:i/>
          <w:color w:val="000000" w:themeColor="text1"/>
          <w:sz w:val="20"/>
          <w:szCs w:val="20"/>
        </w:rPr>
        <w:t xml:space="preserve">Nghe </w:t>
      </w:r>
      <w:proofErr w:type="spellStart"/>
      <w:r w:rsidRPr="00B914AA">
        <w:rPr>
          <w:rFonts w:ascii="Palatino Linotype" w:hAnsi="Palatino Linotype" w:cstheme="majorHAnsi"/>
          <w:i/>
          <w:color w:val="000000" w:themeColor="text1"/>
          <w:sz w:val="20"/>
          <w:szCs w:val="20"/>
        </w:rPr>
        <w:t>thủng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chưa</w:t>
      </w:r>
      <w:proofErr w:type="spellEnd"/>
      <w:r w:rsidRPr="00B914AA">
        <w:rPr>
          <w:rFonts w:ascii="Palatino Linotype" w:hAnsi="Palatino Linotype" w:cstheme="majorHAnsi"/>
          <w:i/>
          <w:color w:val="000000" w:themeColor="text1"/>
          <w:sz w:val="20"/>
          <w:szCs w:val="20"/>
        </w:rPr>
        <w:t>?</w:t>
      </w:r>
      <w:r w:rsidR="00326EB6">
        <w:rPr>
          <w:rFonts w:ascii="Palatino Linotype" w:hAnsi="Palatino Linotype" w:cstheme="majorHAnsi"/>
          <w:i/>
          <w:color w:val="000000" w:themeColor="text1"/>
          <w:sz w:val="20"/>
          <w:szCs w:val="20"/>
        </w:rPr>
        <w:t xml:space="preserve"> </w:t>
      </w:r>
      <w:r w:rsidRPr="00B914AA">
        <w:rPr>
          <w:rFonts w:ascii="Palatino Linotype" w:hAnsi="Palatino Linotype" w:cstheme="majorHAnsi"/>
          <w:i/>
          <w:color w:val="000000" w:themeColor="text1"/>
          <w:sz w:val="20"/>
          <w:szCs w:val="20"/>
        </w:rPr>
        <w:t xml:space="preserve"> </w:t>
      </w:r>
      <w:r w:rsidRPr="00B914AA">
        <w:rPr>
          <w:rFonts w:ascii="Palatino Linotype" w:hAnsi="Palatino Linotype" w:cstheme="majorHAnsi"/>
          <w:color w:val="000000" w:themeColor="text1"/>
          <w:sz w:val="20"/>
          <w:szCs w:val="20"/>
        </w:rPr>
        <w:t>(</w:t>
      </w:r>
      <w:proofErr w:type="spellStart"/>
      <w:r w:rsidRPr="00B914AA">
        <w:rPr>
          <w:rFonts w:ascii="Palatino Linotype" w:hAnsi="Palatino Linotype" w:cstheme="majorHAnsi"/>
          <w:i/>
          <w:iCs/>
          <w:color w:val="000000" w:themeColor="text1"/>
          <w:sz w:val="20"/>
          <w:szCs w:val="20"/>
        </w:rPr>
        <w:t>Phố</w:t>
      </w:r>
      <w:proofErr w:type="spellEnd"/>
      <w:r w:rsidRPr="00B914AA">
        <w:rPr>
          <w:rFonts w:ascii="Palatino Linotype" w:hAnsi="Palatino Linotype" w:cstheme="majorHAnsi"/>
          <w:color w:val="000000" w:themeColor="text1"/>
          <w:sz w:val="20"/>
          <w:szCs w:val="20"/>
        </w:rPr>
        <w:t>, Chu Lai)</w:t>
      </w:r>
    </w:p>
    <w:p w14:paraId="51D55AA6" w14:textId="77777777" w:rsidR="00E65041" w:rsidRPr="00B914AA" w:rsidRDefault="00E65041" w:rsidP="00E65041">
      <w:pPr>
        <w:spacing w:before="120" w:after="0" w:line="276" w:lineRule="auto"/>
        <w:ind w:firstLine="567"/>
        <w:jc w:val="both"/>
        <w:rPr>
          <w:rFonts w:ascii="Palatino Linotype" w:hAnsi="Palatino Linotype" w:cstheme="majorHAnsi"/>
          <w:i/>
          <w:color w:val="000000" w:themeColor="text1"/>
          <w:sz w:val="20"/>
          <w:szCs w:val="20"/>
        </w:rPr>
      </w:pPr>
      <w:r w:rsidRPr="00B914AA">
        <w:rPr>
          <w:rFonts w:ascii="Palatino Linotype" w:hAnsi="Palatino Linotype" w:cstheme="majorHAnsi"/>
          <w:color w:val="000000" w:themeColor="text1"/>
          <w:sz w:val="20"/>
          <w:szCs w:val="20"/>
        </w:rPr>
        <w:t>15)</w:t>
      </w:r>
      <w:r w:rsidRPr="00B914AA">
        <w:rPr>
          <w:rFonts w:ascii="Palatino Linotype" w:hAnsi="Palatino Linotype" w:cstheme="majorHAnsi"/>
          <w:i/>
          <w:color w:val="000000" w:themeColor="text1"/>
          <w:sz w:val="20"/>
          <w:szCs w:val="20"/>
        </w:rPr>
        <w:t xml:space="preserve"> Anh </w:t>
      </w:r>
      <w:proofErr w:type="spellStart"/>
      <w:r w:rsidRPr="00B914AA">
        <w:rPr>
          <w:rFonts w:ascii="Palatino Linotype" w:hAnsi="Palatino Linotype" w:cstheme="majorHAnsi"/>
          <w:i/>
          <w:color w:val="000000" w:themeColor="text1"/>
          <w:sz w:val="20"/>
          <w:szCs w:val="20"/>
        </w:rPr>
        <w:t>đã</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rõ</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hết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lời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chị</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Châu</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chưa</w:t>
      </w:r>
      <w:proofErr w:type="spellEnd"/>
      <w:r w:rsidRPr="00B914AA">
        <w:rPr>
          <w:rFonts w:ascii="Palatino Linotype" w:hAnsi="Palatino Linotype" w:cstheme="majorHAnsi"/>
          <w:i/>
          <w:color w:val="000000" w:themeColor="text1"/>
          <w:sz w:val="20"/>
          <w:szCs w:val="20"/>
        </w:rPr>
        <w:t xml:space="preserve">? </w:t>
      </w:r>
      <w:r w:rsidRPr="00B914AA">
        <w:rPr>
          <w:rFonts w:ascii="Palatino Linotype" w:hAnsi="Palatino Linotype" w:cstheme="majorHAnsi"/>
          <w:color w:val="000000" w:themeColor="text1"/>
          <w:sz w:val="20"/>
          <w:szCs w:val="20"/>
        </w:rPr>
        <w:t>(</w:t>
      </w:r>
      <w:proofErr w:type="spellStart"/>
      <w:r w:rsidRPr="00B914AA">
        <w:rPr>
          <w:rFonts w:ascii="Palatino Linotype" w:hAnsi="Palatino Linotype" w:cstheme="majorHAnsi"/>
          <w:i/>
          <w:color w:val="000000" w:themeColor="text1"/>
          <w:sz w:val="20"/>
          <w:szCs w:val="20"/>
        </w:rPr>
        <w:t>Thời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xa</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vắng</w:t>
      </w:r>
      <w:proofErr w:type="spellEnd"/>
      <w:r w:rsidRPr="00B914AA">
        <w:rPr>
          <w:rFonts w:ascii="Palatino Linotype" w:hAnsi="Palatino Linotype" w:cstheme="majorHAnsi"/>
          <w:i/>
          <w:color w:val="000000" w:themeColor="text1"/>
          <w:sz w:val="20"/>
          <w:szCs w:val="20"/>
        </w:rPr>
        <w:t>,</w:t>
      </w:r>
      <w:r w:rsidRPr="00B914AA">
        <w:rPr>
          <w:rFonts w:ascii="Palatino Linotype" w:hAnsi="Palatino Linotype" w:cstheme="majorHAnsi"/>
          <w:color w:val="000000" w:themeColor="text1"/>
          <w:sz w:val="20"/>
          <w:szCs w:val="20"/>
        </w:rPr>
        <w:t xml:space="preserve"> Lê </w:t>
      </w:r>
      <w:proofErr w:type="spellStart"/>
      <w:r w:rsidRPr="00B914AA">
        <w:rPr>
          <w:rFonts w:ascii="Palatino Linotype" w:hAnsi="Palatino Linotype" w:cstheme="majorHAnsi"/>
          <w:color w:val="000000" w:themeColor="text1"/>
          <w:sz w:val="20"/>
          <w:szCs w:val="20"/>
        </w:rPr>
        <w:t>Lựu</w:t>
      </w:r>
      <w:proofErr w:type="spellEnd"/>
      <w:r w:rsidRPr="00B914AA">
        <w:rPr>
          <w:rFonts w:ascii="Palatino Linotype" w:hAnsi="Palatino Linotype" w:cstheme="majorHAnsi"/>
          <w:color w:val="000000" w:themeColor="text1"/>
          <w:sz w:val="20"/>
          <w:szCs w:val="20"/>
        </w:rPr>
        <w:t>)</w:t>
      </w:r>
    </w:p>
    <w:p w14:paraId="010369FA" w14:textId="77777777" w:rsidR="00E65041" w:rsidRPr="00B914AA" w:rsidRDefault="00E65041" w:rsidP="00E65041">
      <w:pPr>
        <w:spacing w:before="120" w:after="0" w:line="276" w:lineRule="auto"/>
        <w:ind w:firstLine="567"/>
        <w:jc w:val="both"/>
        <w:rPr>
          <w:rFonts w:ascii="Palatino Linotype" w:hAnsi="Palatino Linotype" w:cstheme="majorHAnsi"/>
          <w:i/>
          <w:color w:val="000000" w:themeColor="text1"/>
          <w:sz w:val="20"/>
          <w:szCs w:val="20"/>
        </w:rPr>
      </w:pPr>
      <w:r w:rsidRPr="00B914AA">
        <w:rPr>
          <w:rFonts w:ascii="Palatino Linotype" w:hAnsi="Palatino Linotype" w:cstheme="majorHAnsi"/>
          <w:color w:val="000000" w:themeColor="text1"/>
          <w:sz w:val="20"/>
          <w:szCs w:val="20"/>
        </w:rPr>
        <w:t>16)</w:t>
      </w:r>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Rằng</w:t>
      </w:r>
      <w:proofErr w:type="spellEnd"/>
      <w:r w:rsidRPr="00B914AA">
        <w:rPr>
          <w:rFonts w:ascii="Palatino Linotype" w:hAnsi="Palatino Linotype" w:cstheme="majorHAnsi"/>
          <w:i/>
          <w:color w:val="000000" w:themeColor="text1"/>
          <w:sz w:val="20"/>
          <w:szCs w:val="20"/>
        </w:rPr>
        <w:t xml:space="preserve"> hay </w:t>
      </w:r>
      <w:proofErr w:type="spellStart"/>
      <w:r w:rsidRPr="00B914AA">
        <w:rPr>
          <w:rFonts w:ascii="Palatino Linotype" w:hAnsi="Palatino Linotype" w:cstheme="majorHAnsi"/>
          <w:i/>
          <w:color w:val="000000" w:themeColor="text1"/>
          <w:sz w:val="20"/>
          <w:szCs w:val="20"/>
        </w:rPr>
        <w:t>thì</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thật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là</w:t>
      </w:r>
      <w:proofErr w:type="spellEnd"/>
      <w:r w:rsidRPr="00B914AA">
        <w:rPr>
          <w:rFonts w:ascii="Palatino Linotype" w:hAnsi="Palatino Linotype" w:cstheme="majorHAnsi"/>
          <w:i/>
          <w:color w:val="000000" w:themeColor="text1"/>
          <w:sz w:val="20"/>
          <w:szCs w:val="20"/>
        </w:rPr>
        <w:t xml:space="preserve"> hay/ </w:t>
      </w:r>
      <w:r w:rsidRPr="00B914AA">
        <w:rPr>
          <w:rFonts w:ascii="Palatino Linotype" w:hAnsi="Palatino Linotype" w:cstheme="majorHAnsi"/>
          <w:b/>
          <w:i/>
          <w:color w:val="000000" w:themeColor="text1"/>
          <w:sz w:val="20"/>
          <w:szCs w:val="20"/>
        </w:rPr>
        <w:t>Nghe</w:t>
      </w:r>
      <w:r w:rsidRPr="00B914AA">
        <w:rPr>
          <w:rFonts w:ascii="Palatino Linotype" w:hAnsi="Palatino Linotype" w:cstheme="majorHAnsi"/>
          <w:i/>
          <w:color w:val="000000" w:themeColor="text1"/>
          <w:sz w:val="20"/>
          <w:szCs w:val="20"/>
        </w:rPr>
        <w:t xml:space="preserve"> ra </w:t>
      </w:r>
      <w:proofErr w:type="spellStart"/>
      <w:r w:rsidRPr="00B914AA">
        <w:rPr>
          <w:rFonts w:ascii="Palatino Linotype" w:hAnsi="Palatino Linotype" w:cstheme="majorHAnsi"/>
          <w:i/>
          <w:color w:val="000000" w:themeColor="text1"/>
          <w:sz w:val="20"/>
          <w:szCs w:val="20"/>
        </w:rPr>
        <w:t>ngậm</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đắng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nuốt</w:t>
      </w:r>
      <w:proofErr w:type="spellEnd"/>
      <w:r w:rsidRPr="00B914AA">
        <w:rPr>
          <w:rFonts w:ascii="Palatino Linotype" w:hAnsi="Palatino Linotype" w:cstheme="majorHAnsi"/>
          <w:i/>
          <w:color w:val="000000" w:themeColor="text1"/>
          <w:sz w:val="20"/>
          <w:szCs w:val="20"/>
        </w:rPr>
        <w:t xml:space="preserve"> cay </w:t>
      </w:r>
      <w:proofErr w:type="spellStart"/>
      <w:r w:rsidRPr="00B914AA">
        <w:rPr>
          <w:rFonts w:ascii="Palatino Linotype" w:hAnsi="Palatino Linotype" w:cstheme="majorHAnsi"/>
          <w:i/>
          <w:color w:val="000000" w:themeColor="text1"/>
          <w:sz w:val="20"/>
          <w:szCs w:val="20"/>
        </w:rPr>
        <w:t>thế</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nào</w:t>
      </w:r>
      <w:proofErr w:type="spellEnd"/>
      <w:r w:rsidRPr="00B914AA">
        <w:rPr>
          <w:rFonts w:ascii="Palatino Linotype" w:hAnsi="Palatino Linotype" w:cstheme="majorHAnsi"/>
          <w:i/>
          <w:color w:val="000000" w:themeColor="text1"/>
          <w:sz w:val="20"/>
          <w:szCs w:val="20"/>
        </w:rPr>
        <w:t xml:space="preserve">. </w:t>
      </w:r>
      <w:r w:rsidRPr="00B914AA">
        <w:rPr>
          <w:rFonts w:ascii="Palatino Linotype" w:hAnsi="Palatino Linotype" w:cstheme="majorHAnsi"/>
          <w:color w:val="000000" w:themeColor="text1"/>
          <w:sz w:val="20"/>
          <w:szCs w:val="20"/>
        </w:rPr>
        <w:t>(</w:t>
      </w:r>
      <w:proofErr w:type="spellStart"/>
      <w:r w:rsidRPr="00B914AA">
        <w:rPr>
          <w:rFonts w:ascii="Palatino Linotype" w:hAnsi="Palatino Linotype" w:cstheme="majorHAnsi"/>
          <w:i/>
          <w:color w:val="000000" w:themeColor="text1"/>
          <w:sz w:val="20"/>
          <w:szCs w:val="20"/>
        </w:rPr>
        <w:t>Truyện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Kiều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Nguyễn</w:t>
      </w:r>
      <w:proofErr w:type="spellEnd"/>
      <w:r w:rsidRPr="00B914AA">
        <w:rPr>
          <w:rFonts w:ascii="Palatino Linotype" w:hAnsi="Palatino Linotype" w:cstheme="majorHAnsi"/>
          <w:color w:val="000000" w:themeColor="text1"/>
          <w:sz w:val="20"/>
          <w:szCs w:val="20"/>
        </w:rPr>
        <w:t xml:space="preserve"> Du)</w:t>
      </w:r>
    </w:p>
    <w:p w14:paraId="7B053CDC"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color w:val="000000" w:themeColor="text1"/>
          <w:sz w:val="20"/>
          <w:szCs w:val="20"/>
        </w:rPr>
        <w:t>17)</w:t>
      </w:r>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Lời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và</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giai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điệu</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bài</w:t>
      </w:r>
      <w:proofErr w:type="spellEnd"/>
      <w:r w:rsidRPr="00B914AA">
        <w:rPr>
          <w:rFonts w:ascii="Palatino Linotype" w:hAnsi="Palatino Linotype" w:cstheme="majorHAnsi"/>
          <w:i/>
          <w:color w:val="000000" w:themeColor="text1"/>
          <w:sz w:val="20"/>
          <w:szCs w:val="20"/>
        </w:rPr>
        <w:t xml:space="preserve"> ca </w:t>
      </w:r>
      <w:proofErr w:type="spellStart"/>
      <w:r w:rsidRPr="00B914AA">
        <w:rPr>
          <w:rFonts w:ascii="Palatino Linotype" w:hAnsi="Palatino Linotype" w:cstheme="majorHAnsi"/>
          <w:i/>
          <w:color w:val="000000" w:themeColor="text1"/>
          <w:sz w:val="20"/>
          <w:szCs w:val="20"/>
        </w:rPr>
        <w:t>vô</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danh</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ấy</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giản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dị</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và</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huyền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bí</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đến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nỗi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mỗi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người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ra </w:t>
      </w:r>
      <w:proofErr w:type="spellStart"/>
      <w:r w:rsidRPr="00B914AA">
        <w:rPr>
          <w:rFonts w:ascii="Palatino Linotype" w:hAnsi="Palatino Linotype" w:cstheme="majorHAnsi"/>
          <w:i/>
          <w:color w:val="000000" w:themeColor="text1"/>
          <w:sz w:val="20"/>
          <w:szCs w:val="20"/>
        </w:rPr>
        <w:t>mỗi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khác</w:t>
      </w:r>
      <w:proofErr w:type="spellEnd"/>
      <w:r w:rsidRPr="00B914AA">
        <w:rPr>
          <w:rFonts w:ascii="Palatino Linotype" w:hAnsi="Palatino Linotype" w:cstheme="majorHAnsi"/>
          <w:i/>
          <w:color w:val="000000" w:themeColor="text1"/>
          <w:sz w:val="20"/>
          <w:szCs w:val="20"/>
        </w:rPr>
        <w:t xml:space="preserve">, song </w:t>
      </w:r>
      <w:proofErr w:type="spellStart"/>
      <w:r w:rsidRPr="00B914AA">
        <w:rPr>
          <w:rFonts w:ascii="Palatino Linotype" w:hAnsi="Palatino Linotype" w:cstheme="majorHAnsi"/>
          <w:i/>
          <w:color w:val="000000" w:themeColor="text1"/>
          <w:sz w:val="20"/>
          <w:szCs w:val="20"/>
        </w:rPr>
        <w:t>không</w:t>
      </w:r>
      <w:proofErr w:type="spellEnd"/>
      <w:r w:rsidRPr="00B914AA">
        <w:rPr>
          <w:rFonts w:ascii="Palatino Linotype" w:hAnsi="Palatino Linotype" w:cstheme="majorHAnsi"/>
          <w:i/>
          <w:color w:val="000000" w:themeColor="text1"/>
          <w:sz w:val="20"/>
          <w:szCs w:val="20"/>
        </w:rPr>
        <w:t xml:space="preserve"> ai </w:t>
      </w:r>
      <w:proofErr w:type="spellStart"/>
      <w:r w:rsidRPr="00B914AA">
        <w:rPr>
          <w:rFonts w:ascii="Palatino Linotype" w:hAnsi="Palatino Linotype" w:cstheme="majorHAnsi"/>
          <w:i/>
          <w:color w:val="000000" w:themeColor="text1"/>
          <w:sz w:val="20"/>
          <w:szCs w:val="20"/>
        </w:rPr>
        <w:t>là</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không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thấy</w:t>
      </w:r>
      <w:proofErr w:type="spellEnd"/>
      <w:r w:rsidRPr="00B914AA">
        <w:rPr>
          <w:rFonts w:ascii="Palatino Linotype" w:hAnsi="Palatino Linotype" w:cstheme="majorHAnsi"/>
          <w:color w:val="000000" w:themeColor="text1"/>
          <w:sz w:val="20"/>
          <w:szCs w:val="20"/>
        </w:rPr>
        <w:t>. (</w:t>
      </w:r>
      <w:proofErr w:type="spellStart"/>
      <w:r w:rsidRPr="00B914AA">
        <w:rPr>
          <w:rFonts w:ascii="Palatino Linotype" w:hAnsi="Palatino Linotype" w:cstheme="majorHAnsi"/>
          <w:i/>
          <w:color w:val="000000" w:themeColor="text1"/>
          <w:sz w:val="20"/>
          <w:szCs w:val="20"/>
        </w:rPr>
        <w:t>Nỗi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buồn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chiến</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tranh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Bảo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Ninh</w:t>
      </w:r>
      <w:proofErr w:type="spellEnd"/>
      <w:r w:rsidRPr="00B914AA">
        <w:rPr>
          <w:rFonts w:ascii="Palatino Linotype" w:hAnsi="Palatino Linotype" w:cstheme="majorHAnsi"/>
          <w:color w:val="000000" w:themeColor="text1"/>
          <w:sz w:val="20"/>
          <w:szCs w:val="20"/>
        </w:rPr>
        <w:t>)</w:t>
      </w:r>
    </w:p>
    <w:p w14:paraId="12FCC81A" w14:textId="77777777"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r w:rsidRPr="00B914AA">
        <w:rPr>
          <w:rFonts w:ascii="Palatino Linotype" w:hAnsi="Palatino Linotype" w:cstheme="majorHAnsi"/>
          <w:color w:val="000000" w:themeColor="text1"/>
          <w:sz w:val="20"/>
          <w:szCs w:val="20"/>
          <w:highlight w:val="white"/>
        </w:rPr>
        <w:t xml:space="preserve">18) </w:t>
      </w:r>
      <w:proofErr w:type="spellStart"/>
      <w:r w:rsidRPr="00B914AA">
        <w:rPr>
          <w:rFonts w:ascii="Palatino Linotype" w:hAnsi="Palatino Linotype" w:cstheme="majorHAnsi"/>
          <w:i/>
          <w:color w:val="000000" w:themeColor="text1"/>
          <w:sz w:val="20"/>
          <w:szCs w:val="20"/>
          <w:highlight w:val="white"/>
        </w:rPr>
        <w:t>Nếu</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tôi</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b/>
          <w:bCs/>
          <w:i/>
          <w:color w:val="000000" w:themeColor="text1"/>
          <w:sz w:val="20"/>
          <w:szCs w:val="20"/>
          <w:highlight w:val="white"/>
        </w:rPr>
        <w:t>nghe</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không</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nhầm</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thì</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bạn</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đang</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nói</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về</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Đúng</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không</w:t>
      </w:r>
      <w:proofErr w:type="spellEnd"/>
      <w:r w:rsidRPr="00B914AA">
        <w:rPr>
          <w:rFonts w:ascii="Palatino Linotype" w:hAnsi="Palatino Linotype" w:cstheme="majorHAnsi"/>
          <w:i/>
          <w:color w:val="000000" w:themeColor="text1"/>
          <w:sz w:val="20"/>
          <w:szCs w:val="20"/>
          <w:highlight w:val="white"/>
        </w:rPr>
        <w:t>?</w:t>
      </w:r>
      <w:r w:rsidRPr="00B914AA">
        <w:rPr>
          <w:rFonts w:ascii="Palatino Linotype" w:hAnsi="Palatino Linotype" w:cstheme="majorHAnsi"/>
          <w:color w:val="000000" w:themeColor="text1"/>
          <w:sz w:val="20"/>
          <w:szCs w:val="20"/>
          <w:highlight w:val="white"/>
        </w:rPr>
        <w:t xml:space="preserve"> (</w:t>
      </w:r>
      <w:r w:rsidRPr="00B914AA">
        <w:rPr>
          <w:rFonts w:ascii="Palatino Linotype" w:hAnsi="Palatino Linotype" w:cstheme="majorHAnsi"/>
          <w:i/>
          <w:color w:val="000000" w:themeColor="text1"/>
          <w:sz w:val="20"/>
          <w:szCs w:val="20"/>
          <w:highlight w:val="white"/>
        </w:rPr>
        <w:t xml:space="preserve">6 </w:t>
      </w:r>
      <w:proofErr w:type="spellStart"/>
      <w:r w:rsidRPr="00B914AA">
        <w:rPr>
          <w:rFonts w:ascii="Palatino Linotype" w:hAnsi="Palatino Linotype" w:cstheme="majorHAnsi"/>
          <w:i/>
          <w:color w:val="000000" w:themeColor="text1"/>
          <w:sz w:val="20"/>
          <w:szCs w:val="20"/>
          <w:highlight w:val="white"/>
        </w:rPr>
        <w:t>lời</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khuyên</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để</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cải</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thiện</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cuộc</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đối</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thoại</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trong</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dịch</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vụ</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khách</w:t>
      </w:r>
      <w:proofErr w:type="spellEnd"/>
      <w:r w:rsidRPr="00B914AA">
        <w:rPr>
          <w:rFonts w:ascii="Palatino Linotype" w:hAnsi="Palatino Linotype" w:cstheme="majorHAnsi"/>
          <w:i/>
          <w:color w:val="000000" w:themeColor="text1"/>
          <w:sz w:val="20"/>
          <w:szCs w:val="20"/>
          <w:highlight w:val="white"/>
        </w:rPr>
        <w:t xml:space="preserve"> </w:t>
      </w:r>
      <w:proofErr w:type="spellStart"/>
      <w:r w:rsidRPr="00B914AA">
        <w:rPr>
          <w:rFonts w:ascii="Palatino Linotype" w:hAnsi="Palatino Linotype" w:cstheme="majorHAnsi"/>
          <w:i/>
          <w:color w:val="000000" w:themeColor="text1"/>
          <w:sz w:val="20"/>
          <w:szCs w:val="20"/>
          <w:highlight w:val="white"/>
        </w:rPr>
        <w:t>hàng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nguồn</w:t>
      </w:r>
      <w:proofErr w:type="spellEnd"/>
      <w:r w:rsidRPr="00B914AA">
        <w:rPr>
          <w:rFonts w:ascii="Palatino Linotype" w:hAnsi="Palatino Linotype" w:cstheme="majorHAnsi"/>
          <w:color w:val="000000" w:themeColor="text1"/>
          <w:sz w:val="20"/>
          <w:szCs w:val="20"/>
        </w:rPr>
        <w:t>: internet)</w:t>
      </w:r>
    </w:p>
    <w:p w14:paraId="069535FC" w14:textId="7CAEF5BF" w:rsidR="00E65041" w:rsidRPr="00B914AA" w:rsidRDefault="00E65041" w:rsidP="00E65041">
      <w:pPr>
        <w:spacing w:before="120" w:after="0" w:line="276" w:lineRule="auto"/>
        <w:ind w:firstLine="567"/>
        <w:jc w:val="both"/>
        <w:rPr>
          <w:rFonts w:ascii="Palatino Linotype" w:hAnsi="Palatino Linotype" w:cstheme="majorHAnsi"/>
          <w:color w:val="000000" w:themeColor="text1"/>
          <w:sz w:val="20"/>
          <w:szCs w:val="20"/>
        </w:rPr>
      </w:pPr>
      <w:proofErr w:type="spellStart"/>
      <w:r w:rsidRPr="00B914AA">
        <w:rPr>
          <w:rFonts w:ascii="Palatino Linotype" w:hAnsi="Palatino Linotype" w:cstheme="majorHAnsi"/>
          <w:color w:val="000000" w:themeColor="text1"/>
          <w:sz w:val="20"/>
          <w:szCs w:val="20"/>
        </w:rPr>
        <w:t>Đúng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như</w:t>
      </w:r>
      <w:proofErr w:type="spellEnd"/>
      <w:r w:rsidRPr="00B914AA">
        <w:rPr>
          <w:rFonts w:ascii="Palatino Linotype" w:hAnsi="Palatino Linotype" w:cstheme="majorHAnsi"/>
          <w:color w:val="000000" w:themeColor="text1"/>
          <w:sz w:val="20"/>
          <w:szCs w:val="20"/>
        </w:rPr>
        <w:t xml:space="preserve"> Freeman (1999) </w:t>
      </w:r>
      <w:proofErr w:type="spellStart"/>
      <w:r w:rsidRPr="00B914AA">
        <w:rPr>
          <w:rFonts w:ascii="Palatino Linotype" w:hAnsi="Palatino Linotype" w:cstheme="majorHAnsi"/>
          <w:color w:val="000000" w:themeColor="text1"/>
          <w:sz w:val="20"/>
          <w:szCs w:val="20"/>
        </w:rPr>
        <w:t>nhận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xét</w:t>
      </w:r>
      <w:proofErr w:type="spellEnd"/>
      <w:r w:rsidR="008E0BB8">
        <w:rPr>
          <w:rFonts w:ascii="Palatino Linotype" w:hAnsi="Palatino Linotype" w:cstheme="majorHAnsi"/>
          <w:color w:val="000000" w:themeColor="text1"/>
          <w:sz w:val="20"/>
          <w:szCs w:val="20"/>
        </w:rPr>
        <w:t xml:space="preserve">: </w:t>
      </w:r>
      <w:proofErr w:type="spellStart"/>
      <w:r w:rsidR="008E0BB8">
        <w:rPr>
          <w:rFonts w:ascii="Palatino Linotype" w:hAnsi="Palatino Linotype" w:cstheme="majorHAnsi"/>
          <w:color w:val="000000" w:themeColor="text1"/>
          <w:sz w:val="20"/>
          <w:szCs w:val="20"/>
        </w:rPr>
        <w:t>N</w:t>
      </w:r>
      <w:r w:rsidRPr="00B914AA">
        <w:rPr>
          <w:rFonts w:ascii="Palatino Linotype" w:hAnsi="Palatino Linotype" w:cstheme="majorHAnsi"/>
          <w:color w:val="000000" w:themeColor="text1"/>
          <w:sz w:val="20"/>
          <w:szCs w:val="20"/>
        </w:rPr>
        <w:t>hững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càng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ít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hình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càng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xu </w:t>
      </w:r>
      <w:proofErr w:type="spellStart"/>
      <w:r w:rsidRPr="00B914AA">
        <w:rPr>
          <w:rFonts w:ascii="Palatino Linotype" w:hAnsi="Palatino Linotype" w:cstheme="majorHAnsi"/>
          <w:color w:val="000000" w:themeColor="text1"/>
          <w:sz w:val="20"/>
          <w:szCs w:val="20"/>
        </w:rPr>
        <w:t>hướng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gắn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chặt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đòi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hỏi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những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hình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thức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kèm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nghiêm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ngặt</w:t>
      </w:r>
      <w:proofErr w:type="spellEnd"/>
      <w:r w:rsidR="008E0BB8">
        <w:rPr>
          <w:rFonts w:ascii="Palatino Linotype" w:hAnsi="Palatino Linotype" w:cstheme="majorHAnsi"/>
          <w:color w:val="000000" w:themeColor="text1"/>
          <w:sz w:val="20"/>
          <w:szCs w:val="20"/>
        </w:rPr>
        <w:t xml:space="preserve"> [4]</w:t>
      </w:r>
      <w:r w:rsidRPr="00B914AA">
        <w:rPr>
          <w:rFonts w:ascii="Palatino Linotype" w:hAnsi="Palatino Linotype" w:cstheme="majorHAnsi"/>
          <w:color w:val="000000" w:themeColor="text1"/>
          <w:sz w:val="20"/>
          <w:szCs w:val="20"/>
        </w:rPr>
        <w:t xml:space="preserve">. </w:t>
      </w:r>
      <w:r w:rsidRPr="00B914AA">
        <w:rPr>
          <w:rFonts w:ascii="Palatino Linotype" w:hAnsi="Palatino Linotype" w:cstheme="majorHAnsi"/>
          <w:i/>
          <w:color w:val="000000" w:themeColor="text1"/>
          <w:sz w:val="20"/>
          <w:szCs w:val="20"/>
        </w:rPr>
        <w:t>Nghe</w:t>
      </w:r>
      <w:r w:rsidRPr="00B914AA">
        <w:rPr>
          <w:rFonts w:ascii="Palatino Linotype" w:eastAsia="Wingdings" w:hAnsi="Palatino Linotype" w:cstheme="majorHAnsi"/>
          <w:i/>
          <w:color w:val="000000" w:themeColor="text1"/>
          <w:sz w:val="20"/>
          <w:szCs w:val="20"/>
        </w:rPr>
        <w:sym w:font="Wingdings" w:char="F0E0"/>
      </w:r>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hiểu</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thường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xuất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hiện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hình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thức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vấn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chưa</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chửa</w:t>
      </w:r>
      <w:proofErr w:type="spellEnd"/>
      <w:r w:rsidRPr="00B914AA">
        <w:rPr>
          <w:rFonts w:ascii="Palatino Linotype" w:hAnsi="Palatino Linotype" w:cstheme="majorHAnsi"/>
          <w:i/>
          <w:color w:val="000000" w:themeColor="text1"/>
          <w:sz w:val="20"/>
          <w:szCs w:val="20"/>
        </w:rPr>
        <w:t>…</w:t>
      </w: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hoặc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kèm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w:t>
      </w:r>
      <w:proofErr w:type="spellEnd"/>
      <w:r w:rsidRPr="00B914AA">
        <w:rPr>
          <w:rFonts w:ascii="Palatino Linotype" w:hAnsi="Palatino Linotype" w:cstheme="majorHAnsi"/>
          <w:i/>
          <w:color w:val="000000" w:themeColor="text1"/>
          <w:sz w:val="20"/>
          <w:szCs w:val="20"/>
        </w:rPr>
        <w:t xml:space="preserve"> </w:t>
      </w:r>
      <w:proofErr w:type="spellStart"/>
      <w:r w:rsidRPr="00487BDB">
        <w:rPr>
          <w:rFonts w:ascii="Palatino Linotype" w:hAnsi="Palatino Linotype" w:cstheme="majorHAnsi"/>
          <w:i/>
          <w:color w:val="000000" w:themeColor="text1"/>
          <w:sz w:val="20"/>
          <w:szCs w:val="20"/>
        </w:rPr>
        <w:t>kết</w:t>
      </w:r>
      <w:proofErr w:type="spellEnd"/>
      <w:r w:rsidRPr="00487BDB">
        <w:rPr>
          <w:rFonts w:ascii="Palatino Linotype" w:hAnsi="Palatino Linotype" w:cstheme="majorHAnsi"/>
          <w:i/>
          <w:color w:val="000000" w:themeColor="text1"/>
          <w:sz w:val="20"/>
          <w:szCs w:val="20"/>
        </w:rPr>
        <w:t xml:space="preserve"> </w:t>
      </w:r>
      <w:proofErr w:type="spellStart"/>
      <w:r w:rsidRPr="00487BDB">
        <w:rPr>
          <w:rFonts w:ascii="Palatino Linotype" w:hAnsi="Palatino Linotype" w:cstheme="majorHAnsi"/>
          <w:i/>
          <w:color w:val="000000" w:themeColor="text1"/>
          <w:sz w:val="20"/>
          <w:szCs w:val="20"/>
        </w:rPr>
        <w:t>ngôn</w:t>
      </w:r>
      <w:proofErr w:type="spellEnd"/>
      <w:r w:rsidRPr="00B914AA">
        <w:rPr>
          <w:rStyle w:val="FootnoteReference"/>
          <w:rFonts w:ascii="Palatino Linotype" w:hAnsi="Palatino Linotype" w:cstheme="majorHAnsi"/>
          <w:iCs/>
          <w:color w:val="000000" w:themeColor="text1"/>
          <w:sz w:val="20"/>
          <w:szCs w:val="20"/>
        </w:rPr>
        <w:footnoteReference w:id="1"/>
      </w:r>
      <w:r w:rsidR="00487BDB">
        <w:rPr>
          <w:rFonts w:ascii="Palatino Linotype" w:hAnsi="Palatino Linotype" w:cstheme="majorHAnsi"/>
          <w:iCs/>
          <w:color w:val="000000" w:themeColor="text1"/>
          <w:sz w:val="20"/>
          <w:szCs w:val="20"/>
        </w:rPr>
        <w:t>[6]</w:t>
      </w:r>
      <w:r w:rsidRPr="00B914AA">
        <w:rPr>
          <w:rFonts w:ascii="Palatino Linotype" w:hAnsi="Palatino Linotype" w:cstheme="majorHAnsi"/>
          <w:iCs/>
          <w:color w:val="000000" w:themeColor="text1"/>
          <w:sz w:val="20"/>
          <w:szCs w:val="20"/>
        </w:rPr>
        <w:t xml:space="preserve"> (collocation, </w:t>
      </w:r>
      <w:proofErr w:type="spellStart"/>
      <w:r w:rsidRPr="00B914AA">
        <w:rPr>
          <w:rFonts w:ascii="Palatino Linotype" w:hAnsi="Palatino Linotype" w:cstheme="majorHAnsi"/>
          <w:color w:val="000000" w:themeColor="text1"/>
          <w:sz w:val="20"/>
          <w:szCs w:val="20"/>
        </w:rPr>
        <w:t>kết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hợp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khá</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chặt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về</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mặt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cấu</w:t>
      </w:r>
      <w:proofErr w:type="spellEnd"/>
      <w:r w:rsidRPr="00B914AA">
        <w:rPr>
          <w:rFonts w:ascii="Palatino Linotype" w:hAnsi="Palatino Linotype" w:cstheme="majorHAnsi"/>
          <w:iCs/>
          <w:color w:val="000000" w:themeColor="text1"/>
          <w:sz w:val="20"/>
          <w:szCs w:val="20"/>
        </w:rPr>
        <w:t xml:space="preserve">) </w:t>
      </w:r>
      <w:proofErr w:type="spellStart"/>
      <w:r w:rsidRPr="00B914AA">
        <w:rPr>
          <w:rFonts w:ascii="Palatino Linotype" w:hAnsi="Palatino Linotype" w:cstheme="majorHAnsi"/>
          <w:iCs/>
          <w:color w:val="000000" w:themeColor="text1"/>
          <w:sz w:val="20"/>
          <w:szCs w:val="20"/>
        </w:rPr>
        <w:t>như</w:t>
      </w:r>
      <w:proofErr w:type="spellEnd"/>
      <w:r w:rsidRPr="00B914AA">
        <w:rPr>
          <w:rFonts w:ascii="Palatino Linotype" w:hAnsi="Palatino Linotype" w:cstheme="majorHAnsi"/>
          <w:iCs/>
          <w:color w:val="000000" w:themeColor="text1"/>
          <w:sz w:val="20"/>
          <w:szCs w:val="20"/>
        </w:rPr>
        <w:t>:</w:t>
      </w:r>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thủng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b/>
          <w:i/>
          <w:color w:val="000000" w:themeColor="text1"/>
          <w:sz w:val="20"/>
          <w:szCs w:val="20"/>
        </w:rPr>
        <w:t>rõ</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b/>
          <w:i/>
          <w:color w:val="000000" w:themeColor="text1"/>
          <w:sz w:val="20"/>
          <w:szCs w:val="20"/>
        </w:rPr>
        <w:t xml:space="preserve"> ra</w:t>
      </w: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hoặc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xuất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hiện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trong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lối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nói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xu </w:t>
      </w:r>
      <w:proofErr w:type="spellStart"/>
      <w:r w:rsidRPr="00B914AA">
        <w:rPr>
          <w:rFonts w:ascii="Palatino Linotype" w:hAnsi="Palatino Linotype" w:cstheme="majorHAnsi"/>
          <w:color w:val="000000" w:themeColor="text1"/>
          <w:sz w:val="20"/>
          <w:szCs w:val="20"/>
        </w:rPr>
        <w:t>hướng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trở</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thành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quán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w:t>
      </w:r>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Nếu</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tôi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không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nhầm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xuất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hiện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với</w:t>
      </w:r>
      <w:proofErr w:type="spellEnd"/>
      <w:r w:rsidRPr="00B914AA">
        <w:rPr>
          <w:rFonts w:ascii="Palatino Linotype" w:hAnsi="Palatino Linotype" w:cstheme="majorHAnsi"/>
          <w:color w:val="000000" w:themeColor="text1"/>
          <w:sz w:val="20"/>
          <w:szCs w:val="20"/>
        </w:rPr>
        <w:t xml:space="preserve"> 15.700 </w:t>
      </w:r>
      <w:proofErr w:type="spellStart"/>
      <w:r w:rsidRPr="00B914AA">
        <w:rPr>
          <w:rFonts w:ascii="Palatino Linotype" w:hAnsi="Palatino Linotype" w:cstheme="majorHAnsi"/>
          <w:color w:val="000000" w:themeColor="text1"/>
          <w:sz w:val="20"/>
          <w:szCs w:val="20"/>
        </w:rPr>
        <w:t>kết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lastRenderedPageBreak/>
        <w:t>quả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cụ</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tìm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kiếm</w:t>
      </w:r>
      <w:proofErr w:type="spellEnd"/>
      <w:r w:rsidRPr="00B914AA">
        <w:rPr>
          <w:rFonts w:ascii="Palatino Linotype" w:hAnsi="Palatino Linotype" w:cstheme="majorHAnsi"/>
          <w:color w:val="000000" w:themeColor="text1"/>
          <w:sz w:val="20"/>
          <w:szCs w:val="20"/>
        </w:rPr>
        <w:t xml:space="preserve"> Google, </w:t>
      </w:r>
      <w:proofErr w:type="spellStart"/>
      <w:r w:rsidRPr="00B914AA">
        <w:rPr>
          <w:rFonts w:ascii="Palatino Linotype" w:hAnsi="Palatino Linotype" w:cstheme="majorHAnsi"/>
          <w:color w:val="000000" w:themeColor="text1"/>
          <w:sz w:val="20"/>
          <w:szCs w:val="20"/>
        </w:rPr>
        <w:t>truy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cập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vào</w:t>
      </w:r>
      <w:proofErr w:type="spellEnd"/>
      <w:r w:rsidRPr="00B914AA">
        <w:rPr>
          <w:rFonts w:ascii="Palatino Linotype" w:hAnsi="Palatino Linotype" w:cstheme="majorHAnsi"/>
          <w:color w:val="000000" w:themeColor="text1"/>
          <w:sz w:val="20"/>
          <w:szCs w:val="20"/>
        </w:rPr>
        <w:t xml:space="preserve"> 11h30 </w:t>
      </w:r>
      <w:proofErr w:type="spellStart"/>
      <w:r w:rsidRPr="00B914AA">
        <w:rPr>
          <w:rFonts w:ascii="Palatino Linotype" w:hAnsi="Palatino Linotype" w:cstheme="majorHAnsi"/>
          <w:color w:val="000000" w:themeColor="text1"/>
          <w:sz w:val="20"/>
          <w:szCs w:val="20"/>
        </w:rPr>
        <w:t>ngày</w:t>
      </w:r>
      <w:proofErr w:type="spellEnd"/>
      <w:r w:rsidRPr="00B914AA">
        <w:rPr>
          <w:rFonts w:ascii="Palatino Linotype" w:hAnsi="Palatino Linotype" w:cstheme="majorHAnsi"/>
          <w:color w:val="000000" w:themeColor="text1"/>
          <w:sz w:val="20"/>
          <w:szCs w:val="20"/>
        </w:rPr>
        <w:t xml:space="preserve"> 5/7/2025), </w:t>
      </w:r>
      <w:proofErr w:type="spellStart"/>
      <w:r w:rsidRPr="00B914AA">
        <w:rPr>
          <w:rFonts w:ascii="Palatino Linotype" w:hAnsi="Palatino Linotype" w:cstheme="majorHAnsi"/>
          <w:color w:val="000000" w:themeColor="text1"/>
          <w:sz w:val="20"/>
          <w:szCs w:val="20"/>
        </w:rPr>
        <w:t>trong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gốc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color w:val="000000" w:themeColor="text1"/>
          <w:sz w:val="20"/>
          <w:szCs w:val="20"/>
        </w:rPr>
        <w:t xml:space="preserve"> - </w:t>
      </w:r>
      <w:proofErr w:type="spellStart"/>
      <w:r w:rsidRPr="00B914AA">
        <w:rPr>
          <w:rFonts w:ascii="Palatino Linotype" w:hAnsi="Palatino Linotype" w:cstheme="majorHAnsi"/>
          <w:color w:val="000000" w:themeColor="text1"/>
          <w:sz w:val="20"/>
          <w:szCs w:val="20"/>
        </w:rPr>
        <w:t>nhận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biết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âm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thanh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bằng</w:t>
      </w:r>
      <w:proofErr w:type="spellEnd"/>
      <w:r w:rsidRPr="00B914AA">
        <w:rPr>
          <w:rFonts w:ascii="Palatino Linotype" w:hAnsi="Palatino Linotype" w:cstheme="majorHAnsi"/>
          <w:color w:val="000000" w:themeColor="text1"/>
          <w:sz w:val="20"/>
          <w:szCs w:val="20"/>
        </w:rPr>
        <w:t xml:space="preserve"> tai -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xuất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hiện</w:t>
      </w:r>
      <w:proofErr w:type="spellEnd"/>
      <w:r w:rsidRPr="00B914AA">
        <w:rPr>
          <w:rFonts w:ascii="Palatino Linotype" w:hAnsi="Palatino Linotype" w:cstheme="majorHAnsi"/>
          <w:color w:val="000000" w:themeColor="text1"/>
          <w:sz w:val="20"/>
          <w:szCs w:val="20"/>
        </w:rPr>
        <w:t xml:space="preserve"> ở </w:t>
      </w:r>
      <w:proofErr w:type="spellStart"/>
      <w:r w:rsidRPr="00B914AA">
        <w:rPr>
          <w:rFonts w:ascii="Palatino Linotype" w:hAnsi="Palatino Linotype" w:cstheme="majorHAnsi"/>
          <w:color w:val="000000" w:themeColor="text1"/>
          <w:sz w:val="20"/>
          <w:szCs w:val="20"/>
        </w:rPr>
        <w:t>bất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kì</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ngôi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thức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khẳng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định</w:t>
      </w:r>
      <w:proofErr w:type="spellEnd"/>
      <w:r w:rsidRPr="00B914AA">
        <w:rPr>
          <w:rFonts w:ascii="Palatino Linotype" w:hAnsi="Palatino Linotype" w:cstheme="majorHAnsi"/>
          <w:color w:val="000000" w:themeColor="text1"/>
          <w:sz w:val="20"/>
          <w:szCs w:val="20"/>
        </w:rPr>
        <w:t xml:space="preserve"> hay </w:t>
      </w:r>
      <w:proofErr w:type="spellStart"/>
      <w:r w:rsidRPr="00B914AA">
        <w:rPr>
          <w:rFonts w:ascii="Palatino Linotype" w:hAnsi="Palatino Linotype" w:cstheme="majorHAnsi"/>
          <w:color w:val="000000" w:themeColor="text1"/>
          <w:sz w:val="20"/>
          <w:szCs w:val="20"/>
        </w:rPr>
        <w:t>phủ</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định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tân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kèm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thì</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vô</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cùng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phong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phú</w:t>
      </w:r>
      <w:proofErr w:type="spellEnd"/>
      <w:r w:rsidRPr="00B914AA">
        <w:rPr>
          <w:rFonts w:ascii="Palatino Linotype" w:hAnsi="Palatino Linotype" w:cstheme="majorHAnsi"/>
          <w:color w:val="000000" w:themeColor="text1"/>
          <w:sz w:val="20"/>
          <w:szCs w:val="20"/>
        </w:rPr>
        <w:t>.</w:t>
      </w:r>
    </w:p>
    <w:p w14:paraId="2544C24A" w14:textId="36E2CDE7" w:rsidR="00E65041" w:rsidRPr="00B914AA" w:rsidRDefault="00E65041" w:rsidP="00E65041">
      <w:pPr>
        <w:spacing w:before="120" w:after="0" w:line="276" w:lineRule="auto"/>
        <w:ind w:firstLine="567"/>
        <w:jc w:val="both"/>
        <w:rPr>
          <w:rFonts w:ascii="Palatino Linotype" w:hAnsi="Palatino Linotype"/>
          <w:i/>
          <w:iCs/>
          <w:color w:val="000000" w:themeColor="text1"/>
          <w:sz w:val="20"/>
          <w:szCs w:val="20"/>
        </w:rPr>
      </w:pPr>
      <w:proofErr w:type="spellStart"/>
      <w:r w:rsidRPr="00B914AA">
        <w:rPr>
          <w:rFonts w:ascii="Palatino Linotype" w:hAnsi="Palatino Linotype" w:cstheme="majorHAnsi"/>
          <w:color w:val="000000" w:themeColor="text1"/>
          <w:sz w:val="20"/>
          <w:szCs w:val="20"/>
        </w:rPr>
        <w:t>Cần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lưu</w:t>
      </w:r>
      <w:proofErr w:type="spellEnd"/>
      <w:r w:rsidRPr="00B914AA">
        <w:rPr>
          <w:rFonts w:ascii="Palatino Linotype" w:hAnsi="Palatino Linotype" w:cstheme="majorHAnsi"/>
          <w:color w:val="000000" w:themeColor="text1"/>
          <w:sz w:val="20"/>
          <w:szCs w:val="20"/>
        </w:rPr>
        <w:t xml:space="preserve"> ý,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cầu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nối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chỉ</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diễn</w:t>
      </w:r>
      <w:proofErr w:type="spellEnd"/>
      <w:r w:rsidRPr="00B914AA">
        <w:rPr>
          <w:rFonts w:ascii="Palatino Linotype" w:hAnsi="Palatino Linotype" w:cstheme="majorHAnsi"/>
          <w:color w:val="000000" w:themeColor="text1"/>
          <w:sz w:val="20"/>
          <w:szCs w:val="20"/>
        </w:rPr>
        <w:t xml:space="preserve"> ra </w:t>
      </w:r>
      <w:proofErr w:type="spellStart"/>
      <w:r w:rsidRPr="00B914AA">
        <w:rPr>
          <w:rFonts w:ascii="Palatino Linotype" w:hAnsi="Palatino Linotype" w:cstheme="majorHAnsi"/>
          <w:color w:val="000000" w:themeColor="text1"/>
          <w:sz w:val="20"/>
          <w:szCs w:val="20"/>
        </w:rPr>
        <w:t>với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sự</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chuyển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nghe</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xảy</w:t>
      </w:r>
      <w:proofErr w:type="spellEnd"/>
      <w:r w:rsidRPr="00B914AA">
        <w:rPr>
          <w:rFonts w:ascii="Palatino Linotype" w:hAnsi="Palatino Linotype" w:cstheme="majorHAnsi"/>
          <w:color w:val="000000" w:themeColor="text1"/>
          <w:sz w:val="20"/>
          <w:szCs w:val="20"/>
        </w:rPr>
        <w:t xml:space="preserve"> ra </w:t>
      </w:r>
      <w:proofErr w:type="spellStart"/>
      <w:r w:rsidRPr="00B914AA">
        <w:rPr>
          <w:rFonts w:ascii="Palatino Linotype" w:hAnsi="Palatino Linotype" w:cstheme="majorHAnsi"/>
          <w:color w:val="000000" w:themeColor="text1"/>
          <w:sz w:val="20"/>
          <w:szCs w:val="20"/>
        </w:rPr>
        <w:t>với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kì</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vị</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vựng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Chẳng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nếu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xem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xét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sự</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chuyển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động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như</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nhìn</w:t>
      </w:r>
      <w:proofErr w:type="spellEnd"/>
      <w:r w:rsidRPr="00B914AA">
        <w:rPr>
          <w:rFonts w:ascii="Palatino Linotype" w:hAnsi="Palatino Linotype" w:cstheme="majorHAnsi"/>
          <w:i/>
          <w:iCs/>
          <w:color w:val="000000" w:themeColor="text1"/>
          <w:sz w:val="20"/>
          <w:szCs w:val="20"/>
        </w:rPr>
        <w:t xml:space="preserve">, </w:t>
      </w:r>
      <w:proofErr w:type="spellStart"/>
      <w:proofErr w:type="gramStart"/>
      <w:r w:rsidRPr="00B914AA">
        <w:rPr>
          <w:rFonts w:ascii="Palatino Linotype" w:hAnsi="Palatino Linotype" w:cstheme="majorHAnsi"/>
          <w:i/>
          <w:iCs/>
          <w:color w:val="000000" w:themeColor="text1"/>
          <w:sz w:val="20"/>
          <w:szCs w:val="20"/>
        </w:rPr>
        <w:t>nhận</w:t>
      </w:r>
      <w:proofErr w:type="spellEnd"/>
      <w:r w:rsidRPr="00B914AA">
        <w:rPr>
          <w:rFonts w:ascii="Palatino Linotype" w:hAnsi="Palatino Linotype" w:cstheme="majorHAnsi"/>
          <w:i/>
          <w:iCs/>
          <w:color w:val="000000" w:themeColor="text1"/>
          <w:sz w:val="20"/>
          <w:szCs w:val="20"/>
        </w:rPr>
        <w:t>,…</w:t>
      </w:r>
      <w:proofErr w:type="gramEnd"/>
      <w:r w:rsidRPr="00B914AA">
        <w:rPr>
          <w:rFonts w:ascii="Palatino Linotype" w:hAnsi="Palatino Linotype" w:cstheme="majorHAnsi"/>
          <w:i/>
          <w:iCs/>
          <w:color w:val="000000" w:themeColor="text1"/>
          <w:sz w:val="20"/>
          <w:szCs w:val="20"/>
        </w:rPr>
        <w:t xml:space="preserve"> </w:t>
      </w:r>
      <w:r w:rsidRPr="00B914AA">
        <w:rPr>
          <w:rFonts w:ascii="Palatino Linotype" w:hAnsi="Palatino Linotype" w:cstheme="majorHAnsi"/>
          <w:color w:val="000000" w:themeColor="text1"/>
          <w:sz w:val="20"/>
          <w:szCs w:val="20"/>
        </w:rPr>
        <w:t xml:space="preserve">ta </w:t>
      </w:r>
      <w:proofErr w:type="spellStart"/>
      <w:r w:rsidRPr="00B914AA">
        <w:rPr>
          <w:rFonts w:ascii="Palatino Linotype" w:hAnsi="Palatino Linotype" w:cstheme="majorHAnsi"/>
          <w:color w:val="000000" w:themeColor="text1"/>
          <w:sz w:val="20"/>
          <w:szCs w:val="20"/>
        </w:rPr>
        <w:t>cũng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sẽ</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thấy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quá</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trình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nhìn</w:t>
      </w:r>
      <w:proofErr w:type="spellEnd"/>
      <w:r w:rsidRPr="00B914AA">
        <w:rPr>
          <w:rFonts w:ascii="Palatino Linotype" w:hAnsi="Palatino Linotype" w:cstheme="majorHAnsi"/>
          <w:i/>
          <w:iCs/>
          <w:color w:val="000000" w:themeColor="text1"/>
          <w:sz w:val="20"/>
          <w:szCs w:val="20"/>
        </w:rPr>
        <w:t xml:space="preserve"> </w:t>
      </w:r>
      <w:r w:rsidRPr="00B914AA">
        <w:rPr>
          <w:rFonts w:ascii="Palatino Linotype" w:hAnsi="Palatino Linotype" w:cstheme="majorHAnsi"/>
          <w:color w:val="000000" w:themeColor="text1"/>
          <w:sz w:val="20"/>
          <w:szCs w:val="20"/>
        </w:rPr>
        <w:t xml:space="preserve">hay </w:t>
      </w:r>
      <w:proofErr w:type="spellStart"/>
      <w:r w:rsidRPr="00B914AA">
        <w:rPr>
          <w:rFonts w:ascii="Palatino Linotype" w:hAnsi="Palatino Linotype" w:cstheme="majorHAnsi"/>
          <w:i/>
          <w:iCs/>
          <w:color w:val="000000" w:themeColor="text1"/>
          <w:sz w:val="20"/>
          <w:szCs w:val="20"/>
        </w:rPr>
        <w:t>nhận</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hiểu</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chúng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cần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những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hình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thức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kèm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sát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cụ</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nhìn</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b/>
          <w:bCs/>
          <w:i/>
          <w:iCs/>
          <w:color w:val="000000" w:themeColor="text1"/>
          <w:sz w:val="20"/>
          <w:szCs w:val="20"/>
        </w:rPr>
        <w:t>thấy</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nhận</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b/>
          <w:bCs/>
          <w:i/>
          <w:iCs/>
          <w:color w:val="000000" w:themeColor="text1"/>
          <w:sz w:val="20"/>
          <w:szCs w:val="20"/>
        </w:rPr>
        <w:t>thấy</w:t>
      </w:r>
      <w:proofErr w:type="spellEnd"/>
      <w:r w:rsidRPr="00B914AA">
        <w:rPr>
          <w:rFonts w:ascii="Palatino Linotype" w:hAnsi="Palatino Linotype" w:cstheme="majorHAnsi"/>
          <w:b/>
          <w:bCs/>
          <w:i/>
          <w:iCs/>
          <w:color w:val="000000" w:themeColor="text1"/>
          <w:sz w:val="20"/>
          <w:szCs w:val="20"/>
        </w:rPr>
        <w:t>/ra</w:t>
      </w:r>
      <w:r w:rsidRPr="00B914AA">
        <w:rPr>
          <w:rFonts w:ascii="Palatino Linotype" w:hAnsi="Palatino Linotype" w:cstheme="majorHAnsi"/>
          <w:i/>
          <w:iCs/>
          <w:color w:val="000000" w:themeColor="text1"/>
          <w:sz w:val="20"/>
          <w:szCs w:val="20"/>
        </w:rPr>
        <w:t xml:space="preserve"> </w:t>
      </w:r>
      <w:r w:rsidRPr="00B914AA">
        <w:rPr>
          <w:rFonts w:ascii="Palatino Linotype" w:eastAsia="Gungsuh" w:hAnsi="Palatino Linotype" w:cstheme="majorHAnsi"/>
          <w:i/>
          <w:color w:val="000000" w:themeColor="text1"/>
          <w:sz w:val="20"/>
          <w:szCs w:val="20"/>
        </w:rPr>
        <w:t>≈</w:t>
      </w:r>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hiểu</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nếu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yếu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tố</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kèm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thấy</w:t>
      </w:r>
      <w:proofErr w:type="spellEnd"/>
      <w:r w:rsidRPr="00B914AA">
        <w:rPr>
          <w:rFonts w:ascii="Palatino Linotype" w:hAnsi="Palatino Linotype" w:cstheme="majorHAnsi"/>
          <w:i/>
          <w:iCs/>
          <w:color w:val="000000" w:themeColor="text1"/>
          <w:sz w:val="20"/>
          <w:szCs w:val="20"/>
        </w:rPr>
        <w:t>, ra</w:t>
      </w:r>
      <w:r w:rsidRPr="00B914AA">
        <w:rPr>
          <w:rFonts w:ascii="Palatino Linotype" w:hAnsi="Palatino Linotype" w:cstheme="majorHAnsi"/>
          <w:color w:val="000000" w:themeColor="text1"/>
          <w:sz w:val="20"/>
          <w:szCs w:val="20"/>
        </w:rPr>
        <w:t xml:space="preserve">), </w:t>
      </w:r>
      <w:proofErr w:type="spellStart"/>
      <w:proofErr w:type="gramStart"/>
      <w:r w:rsidRPr="00B914AA">
        <w:rPr>
          <w:rFonts w:ascii="Palatino Linotype" w:hAnsi="Palatino Linotype" w:cstheme="majorHAnsi"/>
          <w:i/>
          <w:iCs/>
          <w:color w:val="000000" w:themeColor="text1"/>
          <w:sz w:val="20"/>
          <w:szCs w:val="20"/>
        </w:rPr>
        <w:t>nhìn</w:t>
      </w:r>
      <w:proofErr w:type="spellEnd"/>
      <w:r w:rsidRPr="00B914AA">
        <w:rPr>
          <w:rFonts w:ascii="Palatino Linotype" w:hAnsi="Palatino Linotype" w:cstheme="majorHAnsi"/>
          <w:i/>
          <w:iCs/>
          <w:color w:val="000000" w:themeColor="text1"/>
          <w:sz w:val="20"/>
          <w:szCs w:val="20"/>
        </w:rPr>
        <w:t xml:space="preserve"> </w:t>
      </w: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w:t>
      </w:r>
      <w:proofErr w:type="spellEnd"/>
      <w:proofErr w:type="gram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nhận</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iCs/>
          <w:color w:val="000000" w:themeColor="text1"/>
          <w:sz w:val="20"/>
          <w:szCs w:val="20"/>
        </w:rPr>
        <w:t>hiểu</w:t>
      </w:r>
      <w:proofErr w:type="spellEnd"/>
      <w:r w:rsidRPr="00B914AA">
        <w:rPr>
          <w:rFonts w:ascii="Palatino Linotype" w:hAnsi="Palatino Linotype" w:cstheme="majorHAnsi"/>
          <w:i/>
          <w:iCs/>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đặc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biệt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hợp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hề</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lỏng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lẻo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khá</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chặt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lặp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lặp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lại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trong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rất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nhiều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nhau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dần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ổn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định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chúng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tư</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những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ngôn</w:t>
      </w:r>
      <w:proofErr w:type="spellEnd"/>
      <w:r w:rsidRPr="00B914AA">
        <w:rPr>
          <w:rFonts w:ascii="Palatino Linotype" w:hAnsi="Palatino Linotype" w:cstheme="majorHAnsi"/>
          <w:color w:val="000000" w:themeColor="text1"/>
          <w:sz w:val="20"/>
          <w:szCs w:val="20"/>
        </w:rPr>
        <w:t>.</w:t>
      </w:r>
    </w:p>
    <w:p w14:paraId="42CE229B" w14:textId="503FF31C" w:rsidR="00E65041" w:rsidRPr="0033321F" w:rsidRDefault="00E65041" w:rsidP="0033321F">
      <w:pPr>
        <w:spacing w:before="360" w:after="120" w:line="276" w:lineRule="auto"/>
        <w:jc w:val="both"/>
        <w:rPr>
          <w:rFonts w:ascii="Palatino Linotype" w:hAnsi="Palatino Linotype"/>
          <w:b/>
          <w:color w:val="000000" w:themeColor="text1"/>
          <w:sz w:val="24"/>
          <w:szCs w:val="24"/>
        </w:rPr>
      </w:pPr>
      <w:r w:rsidRPr="0033321F">
        <w:rPr>
          <w:rFonts w:ascii="Palatino Linotype" w:hAnsi="Palatino Linotype" w:cstheme="majorHAnsi"/>
          <w:b/>
          <w:color w:val="000000" w:themeColor="text1"/>
          <w:sz w:val="24"/>
          <w:szCs w:val="24"/>
        </w:rPr>
        <w:t xml:space="preserve">3.  </w:t>
      </w:r>
      <w:r w:rsidR="0033321F">
        <w:rPr>
          <w:rFonts w:ascii="Palatino Linotype" w:hAnsi="Palatino Linotype" w:cstheme="majorHAnsi"/>
          <w:b/>
          <w:color w:val="000000" w:themeColor="text1"/>
          <w:sz w:val="24"/>
          <w:szCs w:val="24"/>
        </w:rPr>
        <w:t xml:space="preserve">    </w:t>
      </w:r>
      <w:proofErr w:type="spellStart"/>
      <w:r w:rsidRPr="0033321F">
        <w:rPr>
          <w:rFonts w:ascii="Palatino Linotype" w:hAnsi="Palatino Linotype" w:cstheme="majorHAnsi"/>
          <w:b/>
          <w:color w:val="000000" w:themeColor="text1"/>
          <w:sz w:val="24"/>
          <w:szCs w:val="24"/>
        </w:rPr>
        <w:t>Kết</w:t>
      </w:r>
      <w:proofErr w:type="spellEnd"/>
      <w:r w:rsidRPr="0033321F">
        <w:rPr>
          <w:rFonts w:ascii="Palatino Linotype" w:hAnsi="Palatino Linotype" w:cstheme="majorHAnsi"/>
          <w:b/>
          <w:color w:val="000000" w:themeColor="text1"/>
          <w:sz w:val="24"/>
          <w:szCs w:val="24"/>
        </w:rPr>
        <w:t xml:space="preserve"> </w:t>
      </w:r>
      <w:proofErr w:type="spellStart"/>
      <w:r w:rsidRPr="0033321F">
        <w:rPr>
          <w:rFonts w:ascii="Palatino Linotype" w:hAnsi="Palatino Linotype" w:cstheme="majorHAnsi"/>
          <w:b/>
          <w:color w:val="000000" w:themeColor="text1"/>
          <w:sz w:val="24"/>
          <w:szCs w:val="24"/>
        </w:rPr>
        <w:t>luận</w:t>
      </w:r>
      <w:proofErr w:type="spellEnd"/>
      <w:r w:rsidRPr="0033321F">
        <w:rPr>
          <w:rFonts w:ascii="Palatino Linotype" w:hAnsi="Palatino Linotype" w:cstheme="majorHAnsi"/>
          <w:b/>
          <w:color w:val="000000" w:themeColor="text1"/>
          <w:sz w:val="24"/>
          <w:szCs w:val="24"/>
        </w:rPr>
        <w:t xml:space="preserve"> </w:t>
      </w:r>
      <w:proofErr w:type="spellStart"/>
      <w:r w:rsidRPr="0033321F">
        <w:rPr>
          <w:rFonts w:ascii="Palatino Linotype" w:hAnsi="Palatino Linotype" w:cstheme="majorHAnsi"/>
          <w:b/>
          <w:color w:val="000000" w:themeColor="text1"/>
          <w:sz w:val="24"/>
          <w:szCs w:val="24"/>
        </w:rPr>
        <w:t>và</w:t>
      </w:r>
      <w:proofErr w:type="spellEnd"/>
      <w:r w:rsidRPr="0033321F">
        <w:rPr>
          <w:rFonts w:ascii="Palatino Linotype" w:hAnsi="Palatino Linotype" w:cstheme="majorHAnsi"/>
          <w:b/>
          <w:color w:val="000000" w:themeColor="text1"/>
          <w:sz w:val="24"/>
          <w:szCs w:val="24"/>
        </w:rPr>
        <w:t xml:space="preserve"> </w:t>
      </w:r>
      <w:proofErr w:type="spellStart"/>
      <w:r w:rsidRPr="0033321F">
        <w:rPr>
          <w:rFonts w:ascii="Palatino Linotype" w:hAnsi="Palatino Linotype" w:cstheme="majorHAnsi"/>
          <w:b/>
          <w:color w:val="000000" w:themeColor="text1"/>
          <w:sz w:val="24"/>
          <w:szCs w:val="24"/>
        </w:rPr>
        <w:t>thảo</w:t>
      </w:r>
      <w:proofErr w:type="spellEnd"/>
      <w:r w:rsidRPr="0033321F">
        <w:rPr>
          <w:rFonts w:ascii="Palatino Linotype" w:hAnsi="Palatino Linotype" w:cstheme="majorHAnsi"/>
          <w:b/>
          <w:color w:val="000000" w:themeColor="text1"/>
          <w:sz w:val="24"/>
          <w:szCs w:val="24"/>
        </w:rPr>
        <w:t xml:space="preserve"> </w:t>
      </w:r>
      <w:proofErr w:type="spellStart"/>
      <w:r w:rsidRPr="0033321F">
        <w:rPr>
          <w:rFonts w:ascii="Palatino Linotype" w:hAnsi="Palatino Linotype" w:cstheme="majorHAnsi"/>
          <w:b/>
          <w:color w:val="000000" w:themeColor="text1"/>
          <w:sz w:val="24"/>
          <w:szCs w:val="24"/>
        </w:rPr>
        <w:t>luận</w:t>
      </w:r>
      <w:proofErr w:type="spellEnd"/>
    </w:p>
    <w:p w14:paraId="79126F7E" w14:textId="77777777" w:rsidR="00E65041" w:rsidRPr="00B914AA" w:rsidRDefault="00E65041" w:rsidP="00E65041">
      <w:pPr>
        <w:spacing w:before="120" w:after="0" w:line="276" w:lineRule="auto"/>
        <w:ind w:firstLine="567"/>
        <w:jc w:val="both"/>
        <w:rPr>
          <w:rFonts w:ascii="Palatino Linotype" w:hAnsi="Palatino Linotype"/>
          <w:color w:val="000000" w:themeColor="text1"/>
          <w:sz w:val="20"/>
          <w:szCs w:val="20"/>
        </w:rPr>
      </w:pPr>
      <w:proofErr w:type="spellStart"/>
      <w:r w:rsidRPr="00B914AA">
        <w:rPr>
          <w:rFonts w:ascii="Palatino Linotype" w:hAnsi="Palatino Linotype" w:cstheme="majorHAnsi"/>
          <w:color w:val="000000" w:themeColor="text1"/>
          <w:sz w:val="20"/>
          <w:szCs w:val="20"/>
        </w:rPr>
        <w:t>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vấn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đề</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sức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phức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tạp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chưa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đạt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sự</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thống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về</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mặt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lí</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thuyết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cũng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như</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thực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tiễn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Mối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liên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hệ</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giữa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hình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thức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pháp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thường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cơ</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sở</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tách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nhưng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tuyệt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đối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hóa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tiêu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chí</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bởi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lẽ</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phải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mới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hễ</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xuất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hiện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ngay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sự</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ổn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định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về</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hình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thức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cần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đến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những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giai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đoạn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trung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gian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giai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đoạn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quá</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độ</w:t>
      </w:r>
      <w:proofErr w:type="spellEnd"/>
      <w:r w:rsidRPr="00B914AA">
        <w:rPr>
          <w:rFonts w:ascii="Palatino Linotype" w:hAnsi="Palatino Linotype" w:cstheme="majorHAnsi"/>
          <w:color w:val="000000" w:themeColor="text1"/>
          <w:sz w:val="20"/>
          <w:szCs w:val="20"/>
        </w:rPr>
        <w:t xml:space="preserve"> - </w:t>
      </w:r>
      <w:proofErr w:type="spellStart"/>
      <w:r w:rsidRPr="00B914AA">
        <w:rPr>
          <w:rFonts w:ascii="Palatino Linotype" w:hAnsi="Palatino Linotype" w:cstheme="majorHAnsi"/>
          <w:color w:val="000000" w:themeColor="text1"/>
          <w:sz w:val="20"/>
          <w:szCs w:val="20"/>
        </w:rPr>
        <w:t>giai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đoạn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gọi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cầu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nối</w:t>
      </w:r>
      <w:proofErr w:type="spellEnd"/>
      <w:r w:rsidRPr="00B914AA">
        <w:rPr>
          <w:rFonts w:ascii="Palatino Linotype" w:hAnsi="Palatino Linotype" w:cstheme="majorHAnsi"/>
          <w:color w:val="000000" w:themeColor="text1"/>
          <w:sz w:val="20"/>
          <w:szCs w:val="20"/>
        </w:rPr>
        <w:t xml:space="preserve">”. </w:t>
      </w:r>
    </w:p>
    <w:p w14:paraId="534C3726" w14:textId="77777777" w:rsidR="00E65041" w:rsidRPr="00B914AA" w:rsidRDefault="00E65041" w:rsidP="00E65041">
      <w:pPr>
        <w:spacing w:before="120" w:after="0" w:line="276" w:lineRule="auto"/>
        <w:ind w:firstLine="567"/>
        <w:jc w:val="both"/>
        <w:rPr>
          <w:rFonts w:ascii="Palatino Linotype" w:hAnsi="Palatino Linotype" w:cstheme="majorHAnsi"/>
          <w:i/>
          <w:color w:val="000000" w:themeColor="text1"/>
          <w:sz w:val="20"/>
          <w:szCs w:val="20"/>
        </w:rPr>
      </w:pPr>
      <w:r w:rsidRPr="00B914AA">
        <w:rPr>
          <w:rFonts w:ascii="Palatino Linotype" w:hAnsi="Palatino Linotype" w:cstheme="majorHAnsi"/>
          <w:color w:val="000000" w:themeColor="text1"/>
          <w:sz w:val="20"/>
          <w:szCs w:val="20"/>
        </w:rPr>
        <w:t xml:space="preserve">ii) </w:t>
      </w:r>
      <w:proofErr w:type="spellStart"/>
      <w:r w:rsidRPr="00B914AA">
        <w:rPr>
          <w:rFonts w:ascii="Palatino Linotype" w:hAnsi="Palatino Linotype" w:cstheme="majorHAnsi"/>
          <w:color w:val="000000" w:themeColor="text1"/>
          <w:sz w:val="20"/>
          <w:szCs w:val="20"/>
        </w:rPr>
        <w:t>Trong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tiếng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Việt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mặc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dù</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mặt</w:t>
      </w:r>
      <w:proofErr w:type="spellEnd"/>
      <w:r w:rsidRPr="00B914AA">
        <w:rPr>
          <w:rFonts w:ascii="Palatino Linotype" w:hAnsi="Palatino Linotype" w:cstheme="majorHAnsi"/>
          <w:color w:val="000000" w:themeColor="text1"/>
          <w:sz w:val="20"/>
          <w:szCs w:val="20"/>
        </w:rPr>
        <w:t xml:space="preserve"> ở </w:t>
      </w:r>
      <w:proofErr w:type="spellStart"/>
      <w:r w:rsidRPr="00B914AA">
        <w:rPr>
          <w:rFonts w:ascii="Palatino Linotype" w:hAnsi="Palatino Linotype" w:cstheme="majorHAnsi"/>
          <w:color w:val="000000" w:themeColor="text1"/>
          <w:sz w:val="20"/>
          <w:szCs w:val="20"/>
        </w:rPr>
        <w:t>địa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bàn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nhận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thức</w:t>
      </w:r>
      <w:proofErr w:type="spellEnd"/>
      <w:r w:rsidRPr="00B914AA">
        <w:rPr>
          <w:rFonts w:ascii="Palatino Linotype" w:hAnsi="Palatino Linotype" w:cstheme="majorHAnsi"/>
          <w:color w:val="000000" w:themeColor="text1"/>
          <w:sz w:val="20"/>
          <w:szCs w:val="20"/>
        </w:rPr>
        <w:t xml:space="preserve">, song </w:t>
      </w:r>
      <w:proofErr w:type="spellStart"/>
      <w:r w:rsidRPr="00B914AA">
        <w:rPr>
          <w:rFonts w:ascii="Palatino Linotype" w:hAnsi="Palatino Linotype" w:cstheme="majorHAnsi"/>
          <w:color w:val="000000" w:themeColor="text1"/>
          <w:sz w:val="20"/>
          <w:szCs w:val="20"/>
        </w:rPr>
        <w:t>khả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năng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còn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nhiều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chế</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không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phải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hình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Cs/>
          <w:color w:val="000000" w:themeColor="text1"/>
          <w:sz w:val="20"/>
          <w:szCs w:val="20"/>
        </w:rPr>
        <w:t>vì</w:t>
      </w:r>
      <w:proofErr w:type="spellEnd"/>
      <w:r w:rsidRPr="00B914AA">
        <w:rPr>
          <w:rFonts w:ascii="Palatino Linotype" w:hAnsi="Palatino Linotype" w:cstheme="majorHAnsi"/>
          <w:iCs/>
          <w:color w:val="000000" w:themeColor="text1"/>
          <w:sz w:val="20"/>
          <w:szCs w:val="20"/>
        </w:rPr>
        <w:t xml:space="preserve"> </w:t>
      </w:r>
      <w:proofErr w:type="spellStart"/>
      <w:r w:rsidRPr="00B914AA">
        <w:rPr>
          <w:rFonts w:ascii="Palatino Linotype" w:hAnsi="Palatino Linotype" w:cstheme="majorHAnsi"/>
          <w:iCs/>
          <w:color w:val="000000" w:themeColor="text1"/>
          <w:sz w:val="20"/>
          <w:szCs w:val="20"/>
        </w:rPr>
        <w:t>thế</w:t>
      </w:r>
      <w:proofErr w:type="spellEnd"/>
      <w:r w:rsidRPr="00B914AA">
        <w:rPr>
          <w:rFonts w:ascii="Palatino Linotype" w:hAnsi="Palatino Linotype" w:cstheme="majorHAnsi"/>
          <w:iCs/>
          <w:color w:val="000000" w:themeColor="text1"/>
          <w:sz w:val="20"/>
          <w:szCs w:val="20"/>
        </w:rPr>
        <w:t>,</w:t>
      </w:r>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động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này</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thường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đòi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hỏi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những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hình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thức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kèm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nghiêm</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ngặt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eastAsia="Wingdings" w:hAnsi="Palatino Linotype" w:cstheme="majorHAnsi"/>
          <w:i/>
          <w:color w:val="000000" w:themeColor="text1"/>
          <w:sz w:val="20"/>
          <w:szCs w:val="20"/>
        </w:rPr>
        <w:sym w:font="Wingdings" w:char="F0E0"/>
      </w:r>
      <w:r w:rsidRPr="00B914AA">
        <w:rPr>
          <w:rFonts w:ascii="Palatino Linotype" w:eastAsia="Wingdings"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biết</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thường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xuất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hiện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trong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những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ngôn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được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vựng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hóa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cao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như</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danh</w:t>
      </w:r>
      <w:proofErr w:type="spellEnd"/>
      <w:r w:rsidRPr="00B914AA">
        <w:rPr>
          <w:rFonts w:ascii="Palatino Linotype" w:hAnsi="Palatino Linotype" w:cstheme="majorHAnsi"/>
          <w:i/>
          <w:color w:val="000000" w:themeColor="text1"/>
          <w:sz w:val="20"/>
          <w:szCs w:val="20"/>
        </w:rPr>
        <w:t>/</w:t>
      </w:r>
      <w:proofErr w:type="spellStart"/>
      <w:r w:rsidRPr="00B914AA">
        <w:rPr>
          <w:rFonts w:ascii="Palatino Linotype" w:hAnsi="Palatino Linotype" w:cstheme="majorHAnsi"/>
          <w:i/>
          <w:color w:val="000000" w:themeColor="text1"/>
          <w:sz w:val="20"/>
          <w:szCs w:val="20"/>
        </w:rPr>
        <w:t>tên</w:t>
      </w:r>
      <w:proofErr w:type="spellEnd"/>
      <w:r w:rsidRPr="00B914AA">
        <w:rPr>
          <w:rFonts w:ascii="Palatino Linotype" w:hAnsi="Palatino Linotype" w:cstheme="majorHAnsi"/>
          <w:i/>
          <w:color w:val="000000" w:themeColor="text1"/>
          <w:sz w:val="20"/>
          <w:szCs w:val="20"/>
        </w:rPr>
        <w:t>/</w:t>
      </w:r>
      <w:proofErr w:type="spellStart"/>
      <w:r w:rsidRPr="00B914AA">
        <w:rPr>
          <w:rFonts w:ascii="Palatino Linotype" w:hAnsi="Palatino Linotype" w:cstheme="majorHAnsi"/>
          <w:i/>
          <w:color w:val="000000" w:themeColor="text1"/>
          <w:sz w:val="20"/>
          <w:szCs w:val="20"/>
        </w:rPr>
        <w:t>tiếng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hoặc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eastAsia="Wingdings" w:hAnsi="Palatino Linotype" w:cstheme="majorHAnsi"/>
          <w:i/>
          <w:color w:val="000000" w:themeColor="text1"/>
          <w:sz w:val="20"/>
          <w:szCs w:val="20"/>
        </w:rPr>
        <w:sym w:font="Wingdings" w:char="F0E0"/>
      </w:r>
      <w:r w:rsidRPr="00B914AA">
        <w:rPr>
          <w:rFonts w:ascii="Palatino Linotype" w:eastAsia="Wingdings"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hiểu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thường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xuất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hiện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trong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những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kết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ngôn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như</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rõ</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ra,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thủng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hoặc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nói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dần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trở</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quen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thuộc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có</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tính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chất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một</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quán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Nếu</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tôi</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nghe</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không</w:t>
      </w:r>
      <w:proofErr w:type="spellEnd"/>
      <w:r w:rsidRPr="00B914AA">
        <w:rPr>
          <w:rFonts w:ascii="Palatino Linotype" w:hAnsi="Palatino Linotype" w:cstheme="majorHAnsi"/>
          <w:i/>
          <w:color w:val="000000" w:themeColor="text1"/>
          <w:sz w:val="20"/>
          <w:szCs w:val="20"/>
        </w:rPr>
        <w:t xml:space="preserve"> </w:t>
      </w:r>
      <w:proofErr w:type="spellStart"/>
      <w:r w:rsidRPr="00B914AA">
        <w:rPr>
          <w:rFonts w:ascii="Palatino Linotype" w:hAnsi="Palatino Linotype" w:cstheme="majorHAnsi"/>
          <w:i/>
          <w:color w:val="000000" w:themeColor="text1"/>
          <w:sz w:val="20"/>
          <w:szCs w:val="20"/>
        </w:rPr>
        <w:t>nhầm</w:t>
      </w:r>
      <w:proofErr w:type="spellEnd"/>
      <w:r w:rsidRPr="00B914AA">
        <w:rPr>
          <w:rFonts w:ascii="Palatino Linotype" w:hAnsi="Palatino Linotype" w:cstheme="majorHAnsi"/>
          <w:i/>
          <w:color w:val="000000" w:themeColor="text1"/>
          <w:sz w:val="20"/>
          <w:szCs w:val="20"/>
        </w:rPr>
        <w:t>.</w:t>
      </w:r>
    </w:p>
    <w:p w14:paraId="2DEC88BE" w14:textId="77777777" w:rsidR="00E65041" w:rsidRPr="0033321F" w:rsidRDefault="00E65041" w:rsidP="00E65041">
      <w:pPr>
        <w:spacing w:before="120" w:after="0" w:line="276" w:lineRule="auto"/>
        <w:ind w:firstLine="567"/>
        <w:jc w:val="both"/>
        <w:rPr>
          <w:rStyle w:val="Strong"/>
          <w:rFonts w:ascii="Palatino Linotype" w:hAnsi="Palatino Linotype" w:cstheme="majorHAnsi"/>
          <w:b w:val="0"/>
          <w:bCs w:val="0"/>
          <w:color w:val="000000" w:themeColor="text1"/>
          <w:sz w:val="20"/>
          <w:szCs w:val="20"/>
        </w:rPr>
      </w:pPr>
      <w:r w:rsidRPr="00B914AA">
        <w:rPr>
          <w:rFonts w:ascii="Palatino Linotype" w:hAnsi="Palatino Linotype" w:cstheme="majorHAnsi"/>
          <w:color w:val="000000" w:themeColor="text1"/>
          <w:sz w:val="20"/>
          <w:szCs w:val="20"/>
        </w:rPr>
        <w:t xml:space="preserve">iii) Evan Nicholas and </w:t>
      </w:r>
      <w:proofErr w:type="spellStart"/>
      <w:r w:rsidRPr="00B914AA">
        <w:rPr>
          <w:rFonts w:ascii="Palatino Linotype" w:hAnsi="Palatino Linotype" w:cstheme="majorHAnsi"/>
          <w:color w:val="000000" w:themeColor="text1"/>
          <w:sz w:val="20"/>
          <w:szCs w:val="20"/>
        </w:rPr>
        <w:t>Winlkins</w:t>
      </w:r>
      <w:proofErr w:type="spellEnd"/>
      <w:r w:rsidRPr="00B914AA">
        <w:rPr>
          <w:rFonts w:ascii="Palatino Linotype" w:hAnsi="Palatino Linotype" w:cstheme="majorHAnsi"/>
          <w:color w:val="000000" w:themeColor="text1"/>
          <w:sz w:val="20"/>
          <w:szCs w:val="20"/>
        </w:rPr>
        <w:t xml:space="preserve"> David </w:t>
      </w:r>
      <w:proofErr w:type="spellStart"/>
      <w:r w:rsidRPr="00B914AA">
        <w:rPr>
          <w:rFonts w:ascii="Palatino Linotype" w:hAnsi="Palatino Linotype" w:cstheme="majorHAnsi"/>
          <w:color w:val="000000" w:themeColor="text1"/>
          <w:sz w:val="20"/>
          <w:szCs w:val="20"/>
        </w:rPr>
        <w:t>là</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những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giả</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tiên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phong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xác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lập</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tên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gọi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cảnh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cầu</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nối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để</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giải</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thích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cơ</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chế</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chuyển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nghĩa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của</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động</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từ</w:t>
      </w:r>
      <w:proofErr w:type="spellEnd"/>
      <w:r w:rsidRPr="00B914AA">
        <w:rPr>
          <w:rFonts w:ascii="Palatino Linotype" w:hAnsi="Palatino Linotype" w:cstheme="majorHAnsi"/>
          <w:color w:val="000000" w:themeColor="text1"/>
          <w:sz w:val="20"/>
          <w:szCs w:val="20"/>
        </w:rPr>
        <w:t xml:space="preserve"> tri </w:t>
      </w:r>
      <w:proofErr w:type="spellStart"/>
      <w:r w:rsidRPr="00B914AA">
        <w:rPr>
          <w:rFonts w:ascii="Palatino Linotype" w:hAnsi="Palatino Linotype" w:cstheme="majorHAnsi"/>
          <w:color w:val="000000" w:themeColor="text1"/>
          <w:sz w:val="20"/>
          <w:szCs w:val="20"/>
        </w:rPr>
        <w:t>giác</w:t>
      </w:r>
      <w:proofErr w:type="spellEnd"/>
      <w:r w:rsidRPr="00B914AA">
        <w:rPr>
          <w:rFonts w:ascii="Palatino Linotype" w:hAnsi="Palatino Linotype" w:cstheme="majorHAnsi"/>
          <w:color w:val="000000" w:themeColor="text1"/>
          <w:sz w:val="20"/>
          <w:szCs w:val="20"/>
        </w:rPr>
        <w:t xml:space="preserve"> sang </w:t>
      </w:r>
      <w:proofErr w:type="spellStart"/>
      <w:r w:rsidRPr="00B914AA">
        <w:rPr>
          <w:rFonts w:ascii="Palatino Linotype" w:hAnsi="Palatino Linotype" w:cstheme="majorHAnsi"/>
          <w:color w:val="000000" w:themeColor="text1"/>
          <w:sz w:val="20"/>
          <w:szCs w:val="20"/>
        </w:rPr>
        <w:t>lĩnh</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vực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nhận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thức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cho</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các</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ngôn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ngữ</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bản</w:t>
      </w:r>
      <w:proofErr w:type="spellEnd"/>
      <w:r w:rsidRPr="00B914AA">
        <w:rPr>
          <w:rFonts w:ascii="Palatino Linotype" w:hAnsi="Palatino Linotype" w:cstheme="majorHAnsi"/>
          <w:color w:val="000000" w:themeColor="text1"/>
          <w:sz w:val="20"/>
          <w:szCs w:val="20"/>
        </w:rPr>
        <w:t xml:space="preserve"> </w:t>
      </w:r>
      <w:proofErr w:type="spellStart"/>
      <w:r w:rsidRPr="00B914AA">
        <w:rPr>
          <w:rFonts w:ascii="Palatino Linotype" w:hAnsi="Palatino Linotype" w:cstheme="majorHAnsi"/>
          <w:color w:val="000000" w:themeColor="text1"/>
          <w:sz w:val="20"/>
          <w:szCs w:val="20"/>
        </w:rPr>
        <w:t>địa</w:t>
      </w:r>
      <w:proofErr w:type="spellEnd"/>
      <w:r w:rsidRPr="00B914AA">
        <w:rPr>
          <w:rFonts w:ascii="Palatino Linotype" w:hAnsi="Palatino Linotype" w:cstheme="majorHAnsi"/>
          <w:color w:val="000000" w:themeColor="text1"/>
          <w:sz w:val="20"/>
          <w:szCs w:val="20"/>
        </w:rPr>
        <w:t xml:space="preserve"> Australia. </w:t>
      </w:r>
      <w:proofErr w:type="spellStart"/>
      <w:r w:rsidRPr="00B914AA">
        <w:rPr>
          <w:rFonts w:ascii="Palatino Linotype" w:hAnsi="Palatino Linotype" w:cstheme="majorHAnsi"/>
          <w:color w:val="000000" w:themeColor="text1"/>
          <w:sz w:val="20"/>
          <w:szCs w:val="20"/>
        </w:rPr>
        <w:t>Kết</w:t>
      </w:r>
      <w:proofErr w:type="spellEnd"/>
      <w:r w:rsidRPr="00B914AA">
        <w:rPr>
          <w:rFonts w:ascii="Palatino Linotype" w:hAnsi="Palatino Linotype" w:cstheme="majorHAnsi"/>
          <w:color w:val="000000" w:themeColor="text1"/>
          <w:sz w:val="20"/>
          <w:szCs w:val="20"/>
        </w:rPr>
        <w:t xml:space="preserve"> </w:t>
      </w:r>
      <w:proofErr w:type="spellStart"/>
      <w:r w:rsidRPr="0033321F">
        <w:rPr>
          <w:rFonts w:ascii="Palatino Linotype" w:hAnsi="Palatino Linotype" w:cstheme="majorHAnsi"/>
          <w:color w:val="000000" w:themeColor="text1"/>
          <w:sz w:val="20"/>
          <w:szCs w:val="20"/>
        </w:rPr>
        <w:t>nối</w:t>
      </w:r>
      <w:proofErr w:type="spellEnd"/>
      <w:r w:rsidRPr="0033321F">
        <w:rPr>
          <w:rFonts w:ascii="Palatino Linotype" w:hAnsi="Palatino Linotype" w:cstheme="majorHAnsi"/>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lí</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thuyết</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này</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với</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dữ</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liệu</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tiếng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Việt</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đã</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bước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đầu</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lí</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giải</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giai</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đoạn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quá</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độ</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trong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sự</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chuyển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nghĩa</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của</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động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từ</w:t>
      </w:r>
      <w:proofErr w:type="spellEnd"/>
      <w:r w:rsidRPr="0033321F">
        <w:rPr>
          <w:rStyle w:val="Strong"/>
          <w:rFonts w:ascii="Palatino Linotype" w:hAnsi="Palatino Linotype" w:cstheme="majorHAnsi"/>
          <w:b w:val="0"/>
          <w:color w:val="000000" w:themeColor="text1"/>
          <w:sz w:val="20"/>
          <w:szCs w:val="20"/>
        </w:rPr>
        <w:t xml:space="preserve"> tri </w:t>
      </w:r>
      <w:proofErr w:type="spellStart"/>
      <w:r w:rsidRPr="0033321F">
        <w:rPr>
          <w:rStyle w:val="Strong"/>
          <w:rFonts w:ascii="Palatino Linotype" w:hAnsi="Palatino Linotype" w:cstheme="majorHAnsi"/>
          <w:b w:val="0"/>
          <w:color w:val="000000" w:themeColor="text1"/>
          <w:sz w:val="20"/>
          <w:szCs w:val="20"/>
        </w:rPr>
        <w:t>giác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i/>
          <w:iCs/>
          <w:color w:val="000000" w:themeColor="text1"/>
          <w:sz w:val="20"/>
          <w:szCs w:val="20"/>
        </w:rPr>
        <w:t>nghe</w:t>
      </w:r>
      <w:proofErr w:type="spellEnd"/>
      <w:r w:rsidRPr="0033321F">
        <w:rPr>
          <w:rStyle w:val="Strong"/>
          <w:rFonts w:ascii="Palatino Linotype" w:hAnsi="Palatino Linotype" w:cstheme="majorHAnsi"/>
          <w:b w:val="0"/>
          <w:i/>
          <w:iCs/>
          <w:color w:val="000000" w:themeColor="text1"/>
          <w:sz w:val="20"/>
          <w:szCs w:val="20"/>
        </w:rPr>
        <w:t xml:space="preserve"> </w:t>
      </w:r>
      <w:r w:rsidRPr="0033321F">
        <w:rPr>
          <w:rStyle w:val="Strong"/>
          <w:rFonts w:ascii="Palatino Linotype" w:hAnsi="Palatino Linotype" w:cstheme="majorHAnsi"/>
          <w:b w:val="0"/>
          <w:color w:val="000000" w:themeColor="text1"/>
          <w:sz w:val="20"/>
          <w:szCs w:val="20"/>
        </w:rPr>
        <w:t xml:space="preserve">sang </w:t>
      </w:r>
      <w:proofErr w:type="spellStart"/>
      <w:r w:rsidRPr="0033321F">
        <w:rPr>
          <w:rStyle w:val="Strong"/>
          <w:rFonts w:ascii="Palatino Linotype" w:hAnsi="Palatino Linotype" w:cstheme="majorHAnsi"/>
          <w:b w:val="0"/>
          <w:color w:val="000000" w:themeColor="text1"/>
          <w:sz w:val="20"/>
          <w:szCs w:val="20"/>
        </w:rPr>
        <w:t>lĩnh</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vực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của</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động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từ</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nhận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thức</w:t>
      </w:r>
      <w:proofErr w:type="spellEnd"/>
      <w:r w:rsidRPr="0033321F">
        <w:rPr>
          <w:rStyle w:val="Strong"/>
          <w:rFonts w:ascii="Palatino Linotype" w:hAnsi="Palatino Linotype" w:cstheme="majorHAnsi"/>
          <w:b w:val="0"/>
          <w:color w:val="000000" w:themeColor="text1"/>
          <w:sz w:val="20"/>
          <w:szCs w:val="20"/>
        </w:rPr>
        <w:t xml:space="preserve">. </w:t>
      </w:r>
    </w:p>
    <w:p w14:paraId="6646B5FD" w14:textId="77777777" w:rsidR="00E65041" w:rsidRPr="0033321F" w:rsidRDefault="00E65041" w:rsidP="00E65041">
      <w:pPr>
        <w:spacing w:before="120" w:after="0" w:line="276" w:lineRule="auto"/>
        <w:ind w:firstLine="567"/>
        <w:jc w:val="both"/>
        <w:rPr>
          <w:rStyle w:val="Strong"/>
          <w:rFonts w:ascii="Palatino Linotype" w:hAnsi="Palatino Linotype" w:cstheme="majorHAnsi"/>
          <w:b w:val="0"/>
          <w:bCs w:val="0"/>
          <w:i/>
          <w:iCs/>
          <w:color w:val="000000" w:themeColor="text1"/>
          <w:sz w:val="20"/>
          <w:szCs w:val="20"/>
        </w:rPr>
      </w:pPr>
      <w:r w:rsidRPr="0033321F">
        <w:rPr>
          <w:rStyle w:val="Strong"/>
          <w:rFonts w:ascii="Palatino Linotype" w:hAnsi="Palatino Linotype" w:cstheme="majorHAnsi"/>
          <w:b w:val="0"/>
          <w:color w:val="000000" w:themeColor="text1"/>
          <w:sz w:val="20"/>
          <w:szCs w:val="20"/>
        </w:rPr>
        <w:t xml:space="preserve">vi) </w:t>
      </w:r>
      <w:proofErr w:type="spellStart"/>
      <w:r w:rsidRPr="0033321F">
        <w:rPr>
          <w:rStyle w:val="Strong"/>
          <w:rFonts w:ascii="Palatino Linotype" w:hAnsi="Palatino Linotype" w:cstheme="majorHAnsi"/>
          <w:b w:val="0"/>
          <w:color w:val="000000" w:themeColor="text1"/>
          <w:sz w:val="20"/>
          <w:szCs w:val="20"/>
        </w:rPr>
        <w:t>Nếu</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mở</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rộng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phạm</w:t>
      </w:r>
      <w:proofErr w:type="spellEnd"/>
      <w:r w:rsidRPr="0033321F">
        <w:rPr>
          <w:rStyle w:val="Strong"/>
          <w:rFonts w:ascii="Palatino Linotype" w:hAnsi="Palatino Linotype" w:cstheme="majorHAnsi"/>
          <w:b w:val="0"/>
          <w:color w:val="000000" w:themeColor="text1"/>
          <w:sz w:val="20"/>
          <w:szCs w:val="20"/>
        </w:rPr>
        <w:t xml:space="preserve"> vi, ta </w:t>
      </w:r>
      <w:proofErr w:type="spellStart"/>
      <w:r w:rsidRPr="0033321F">
        <w:rPr>
          <w:rStyle w:val="Strong"/>
          <w:rFonts w:ascii="Palatino Linotype" w:hAnsi="Palatino Linotype" w:cstheme="majorHAnsi"/>
          <w:b w:val="0"/>
          <w:color w:val="000000" w:themeColor="text1"/>
          <w:sz w:val="20"/>
          <w:szCs w:val="20"/>
        </w:rPr>
        <w:t>có</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thể</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vận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dụng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ngữ</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cảnh</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cầu</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nối</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để</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nghiên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cứu</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tình</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trạng</w:t>
      </w:r>
      <w:proofErr w:type="spellEnd"/>
      <w:r w:rsidRPr="0033321F">
        <w:rPr>
          <w:rStyle w:val="Strong"/>
          <w:rFonts w:ascii="Palatino Linotype" w:hAnsi="Palatino Linotype" w:cstheme="majorHAnsi"/>
          <w:b w:val="0"/>
          <w:color w:val="000000" w:themeColor="text1"/>
          <w:sz w:val="20"/>
          <w:szCs w:val="20"/>
        </w:rPr>
        <w:t>/</w:t>
      </w:r>
      <w:proofErr w:type="spellStart"/>
      <w:r w:rsidRPr="0033321F">
        <w:rPr>
          <w:rStyle w:val="Strong"/>
          <w:rFonts w:ascii="Palatino Linotype" w:hAnsi="Palatino Linotype" w:cstheme="majorHAnsi"/>
          <w:b w:val="0"/>
          <w:color w:val="000000" w:themeColor="text1"/>
          <w:sz w:val="20"/>
          <w:szCs w:val="20"/>
        </w:rPr>
        <w:t>mức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độ</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chuyển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nghĩa</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của</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những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động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từ</w:t>
      </w:r>
      <w:proofErr w:type="spellEnd"/>
      <w:r w:rsidRPr="0033321F">
        <w:rPr>
          <w:rStyle w:val="Strong"/>
          <w:rFonts w:ascii="Palatino Linotype" w:hAnsi="Palatino Linotype" w:cstheme="majorHAnsi"/>
          <w:b w:val="0"/>
          <w:color w:val="000000" w:themeColor="text1"/>
          <w:sz w:val="20"/>
          <w:szCs w:val="20"/>
        </w:rPr>
        <w:t xml:space="preserve"> tri </w:t>
      </w:r>
      <w:proofErr w:type="spellStart"/>
      <w:r w:rsidRPr="0033321F">
        <w:rPr>
          <w:rStyle w:val="Strong"/>
          <w:rFonts w:ascii="Palatino Linotype" w:hAnsi="Palatino Linotype" w:cstheme="majorHAnsi"/>
          <w:b w:val="0"/>
          <w:color w:val="000000" w:themeColor="text1"/>
          <w:sz w:val="20"/>
          <w:szCs w:val="20"/>
        </w:rPr>
        <w:t>giác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khác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vào</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những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phạm</w:t>
      </w:r>
      <w:proofErr w:type="spellEnd"/>
      <w:r w:rsidRPr="0033321F">
        <w:rPr>
          <w:rStyle w:val="Strong"/>
          <w:rFonts w:ascii="Palatino Linotype" w:hAnsi="Palatino Linotype" w:cstheme="majorHAnsi"/>
          <w:b w:val="0"/>
          <w:color w:val="000000" w:themeColor="text1"/>
          <w:sz w:val="20"/>
          <w:szCs w:val="20"/>
        </w:rPr>
        <w:t xml:space="preserve"> vi </w:t>
      </w:r>
      <w:proofErr w:type="spellStart"/>
      <w:r w:rsidRPr="0033321F">
        <w:rPr>
          <w:rStyle w:val="Strong"/>
          <w:rFonts w:ascii="Palatino Linotype" w:hAnsi="Palatino Linotype" w:cstheme="majorHAnsi"/>
          <w:b w:val="0"/>
          <w:color w:val="000000" w:themeColor="text1"/>
          <w:sz w:val="20"/>
          <w:szCs w:val="20"/>
        </w:rPr>
        <w:t>ngữ</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nghĩa</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khác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nhau</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chẳng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hạn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sự</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chuyển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nghĩa</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của</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động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từ</w:t>
      </w:r>
      <w:proofErr w:type="spellEnd"/>
      <w:r w:rsidRPr="0033321F">
        <w:rPr>
          <w:rStyle w:val="Strong"/>
          <w:rFonts w:ascii="Palatino Linotype" w:hAnsi="Palatino Linotype" w:cstheme="majorHAnsi"/>
          <w:b w:val="0"/>
          <w:color w:val="000000" w:themeColor="text1"/>
          <w:sz w:val="20"/>
          <w:szCs w:val="20"/>
        </w:rPr>
        <w:t xml:space="preserve"> tri </w:t>
      </w:r>
      <w:proofErr w:type="spellStart"/>
      <w:r w:rsidRPr="0033321F">
        <w:rPr>
          <w:rStyle w:val="Strong"/>
          <w:rFonts w:ascii="Palatino Linotype" w:hAnsi="Palatino Linotype" w:cstheme="majorHAnsi"/>
          <w:b w:val="0"/>
          <w:color w:val="000000" w:themeColor="text1"/>
          <w:sz w:val="20"/>
          <w:szCs w:val="20"/>
        </w:rPr>
        <w:t>giác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thị</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giác</w:t>
      </w:r>
      <w:proofErr w:type="spellEnd"/>
      <w:r w:rsidRPr="0033321F">
        <w:rPr>
          <w:rStyle w:val="Strong"/>
          <w:rFonts w:ascii="Palatino Linotype" w:hAnsi="Palatino Linotype" w:cstheme="majorHAnsi"/>
          <w:b w:val="0"/>
          <w:color w:val="000000" w:themeColor="text1"/>
          <w:sz w:val="20"/>
          <w:szCs w:val="20"/>
        </w:rPr>
        <w:t xml:space="preserve"> – </w:t>
      </w:r>
      <w:proofErr w:type="spellStart"/>
      <w:r w:rsidRPr="0033321F">
        <w:rPr>
          <w:rStyle w:val="Strong"/>
          <w:rFonts w:ascii="Palatino Linotype" w:hAnsi="Palatino Linotype" w:cstheme="majorHAnsi"/>
          <w:b w:val="0"/>
          <w:i/>
          <w:iCs/>
          <w:color w:val="000000" w:themeColor="text1"/>
          <w:sz w:val="20"/>
          <w:szCs w:val="20"/>
        </w:rPr>
        <w:t>nhìn</w:t>
      </w:r>
      <w:proofErr w:type="spellEnd"/>
      <w:r w:rsidRPr="0033321F">
        <w:rPr>
          <w:rStyle w:val="Strong"/>
          <w:rFonts w:ascii="Palatino Linotype" w:hAnsi="Palatino Linotype" w:cstheme="majorHAnsi"/>
          <w:b w:val="0"/>
          <w:i/>
          <w:iCs/>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vào</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các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lĩnh</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vực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i/>
          <w:iCs/>
          <w:color w:val="000000" w:themeColor="text1"/>
          <w:sz w:val="20"/>
          <w:szCs w:val="20"/>
        </w:rPr>
        <w:t>nhận</w:t>
      </w:r>
      <w:proofErr w:type="spellEnd"/>
      <w:r w:rsidRPr="0033321F">
        <w:rPr>
          <w:rStyle w:val="Strong"/>
          <w:rFonts w:ascii="Palatino Linotype" w:hAnsi="Palatino Linotype" w:cstheme="majorHAnsi"/>
          <w:b w:val="0"/>
          <w:i/>
          <w:iCs/>
          <w:color w:val="000000" w:themeColor="text1"/>
          <w:sz w:val="20"/>
          <w:szCs w:val="20"/>
        </w:rPr>
        <w:t xml:space="preserve"> </w:t>
      </w:r>
      <w:proofErr w:type="spellStart"/>
      <w:r w:rsidRPr="0033321F">
        <w:rPr>
          <w:rStyle w:val="Strong"/>
          <w:rFonts w:ascii="Palatino Linotype" w:hAnsi="Palatino Linotype" w:cstheme="majorHAnsi"/>
          <w:b w:val="0"/>
          <w:i/>
          <w:iCs/>
          <w:color w:val="000000" w:themeColor="text1"/>
          <w:sz w:val="20"/>
          <w:szCs w:val="20"/>
        </w:rPr>
        <w:t>thức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động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từ</w:t>
      </w:r>
      <w:proofErr w:type="spellEnd"/>
      <w:r w:rsidRPr="0033321F">
        <w:rPr>
          <w:rStyle w:val="Strong"/>
          <w:rFonts w:ascii="Palatino Linotype" w:hAnsi="Palatino Linotype" w:cstheme="majorHAnsi"/>
          <w:b w:val="0"/>
          <w:color w:val="000000" w:themeColor="text1"/>
          <w:sz w:val="20"/>
          <w:szCs w:val="20"/>
        </w:rPr>
        <w:t xml:space="preserve"> tri </w:t>
      </w:r>
      <w:proofErr w:type="spellStart"/>
      <w:r w:rsidRPr="0033321F">
        <w:rPr>
          <w:rStyle w:val="Strong"/>
          <w:rFonts w:ascii="Palatino Linotype" w:hAnsi="Palatino Linotype" w:cstheme="majorHAnsi"/>
          <w:b w:val="0"/>
          <w:color w:val="000000" w:themeColor="text1"/>
          <w:sz w:val="20"/>
          <w:szCs w:val="20"/>
        </w:rPr>
        <w:t>giác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xúc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giác</w:t>
      </w:r>
      <w:proofErr w:type="spellEnd"/>
      <w:r w:rsidRPr="0033321F">
        <w:rPr>
          <w:rStyle w:val="Strong"/>
          <w:rFonts w:ascii="Palatino Linotype" w:hAnsi="Palatino Linotype" w:cstheme="majorHAnsi"/>
          <w:b w:val="0"/>
          <w:color w:val="000000" w:themeColor="text1"/>
          <w:sz w:val="20"/>
          <w:szCs w:val="20"/>
        </w:rPr>
        <w:t xml:space="preserve"> - </w:t>
      </w:r>
      <w:proofErr w:type="spellStart"/>
      <w:r w:rsidRPr="0033321F">
        <w:rPr>
          <w:rStyle w:val="Strong"/>
          <w:rFonts w:ascii="Palatino Linotype" w:hAnsi="Palatino Linotype" w:cstheme="majorHAnsi"/>
          <w:b w:val="0"/>
          <w:i/>
          <w:iCs/>
          <w:color w:val="000000" w:themeColor="text1"/>
          <w:sz w:val="20"/>
          <w:szCs w:val="20"/>
        </w:rPr>
        <w:t>chạm</w:t>
      </w:r>
      <w:proofErr w:type="spellEnd"/>
      <w:r w:rsidRPr="0033321F">
        <w:rPr>
          <w:rStyle w:val="Strong"/>
          <w:rFonts w:ascii="Palatino Linotype" w:hAnsi="Palatino Linotype" w:cstheme="majorHAnsi"/>
          <w:b w:val="0"/>
          <w:i/>
          <w:iCs/>
          <w:color w:val="000000" w:themeColor="text1"/>
          <w:sz w:val="20"/>
          <w:szCs w:val="20"/>
        </w:rPr>
        <w:t xml:space="preserve">, </w:t>
      </w:r>
      <w:proofErr w:type="spellStart"/>
      <w:r w:rsidRPr="0033321F">
        <w:rPr>
          <w:rStyle w:val="Strong"/>
          <w:rFonts w:ascii="Palatino Linotype" w:hAnsi="Palatino Linotype" w:cstheme="majorHAnsi"/>
          <w:b w:val="0"/>
          <w:i/>
          <w:iCs/>
          <w:color w:val="000000" w:themeColor="text1"/>
          <w:sz w:val="20"/>
          <w:szCs w:val="20"/>
        </w:rPr>
        <w:t>đụng</w:t>
      </w:r>
      <w:proofErr w:type="spellEnd"/>
      <w:r w:rsidRPr="0033321F">
        <w:rPr>
          <w:rStyle w:val="Strong"/>
          <w:rFonts w:ascii="Palatino Linotype" w:hAnsi="Palatino Linotype" w:cstheme="majorHAnsi"/>
          <w:b w:val="0"/>
          <w:i/>
          <w:iCs/>
          <w:color w:val="000000" w:themeColor="text1"/>
          <w:sz w:val="20"/>
          <w:szCs w:val="20"/>
        </w:rPr>
        <w:t xml:space="preserve">, </w:t>
      </w:r>
      <w:proofErr w:type="spellStart"/>
      <w:r w:rsidRPr="0033321F">
        <w:rPr>
          <w:rStyle w:val="Strong"/>
          <w:rFonts w:ascii="Palatino Linotype" w:hAnsi="Palatino Linotype" w:cstheme="majorHAnsi"/>
          <w:b w:val="0"/>
          <w:i/>
          <w:iCs/>
          <w:color w:val="000000" w:themeColor="text1"/>
          <w:sz w:val="20"/>
          <w:szCs w:val="20"/>
        </w:rPr>
        <w:t>va</w:t>
      </w:r>
      <w:proofErr w:type="spellEnd"/>
      <w:r w:rsidRPr="0033321F">
        <w:rPr>
          <w:rStyle w:val="Strong"/>
          <w:rFonts w:ascii="Palatino Linotype" w:hAnsi="Palatino Linotype" w:cstheme="majorHAnsi"/>
          <w:b w:val="0"/>
          <w:i/>
          <w:iCs/>
          <w:color w:val="000000" w:themeColor="text1"/>
          <w:sz w:val="20"/>
          <w:szCs w:val="20"/>
        </w:rPr>
        <w:t xml:space="preserve"> </w:t>
      </w:r>
      <w:proofErr w:type="spellStart"/>
      <w:r w:rsidRPr="0033321F">
        <w:rPr>
          <w:rStyle w:val="Strong"/>
          <w:rFonts w:ascii="Palatino Linotype" w:hAnsi="Palatino Linotype" w:cstheme="majorHAnsi"/>
          <w:b w:val="0"/>
          <w:i/>
          <w:iCs/>
          <w:color w:val="000000" w:themeColor="text1"/>
          <w:sz w:val="20"/>
          <w:szCs w:val="20"/>
        </w:rPr>
        <w:t>chạm</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chuyển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nghĩa</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vào</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lĩnh</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vực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i/>
          <w:iCs/>
          <w:color w:val="000000" w:themeColor="text1"/>
          <w:sz w:val="20"/>
          <w:szCs w:val="20"/>
        </w:rPr>
        <w:t>tình</w:t>
      </w:r>
      <w:proofErr w:type="spellEnd"/>
      <w:r w:rsidRPr="0033321F">
        <w:rPr>
          <w:rStyle w:val="Strong"/>
          <w:rFonts w:ascii="Palatino Linotype" w:hAnsi="Palatino Linotype" w:cstheme="majorHAnsi"/>
          <w:b w:val="0"/>
          <w:i/>
          <w:iCs/>
          <w:color w:val="000000" w:themeColor="text1"/>
          <w:sz w:val="20"/>
          <w:szCs w:val="20"/>
        </w:rPr>
        <w:t xml:space="preserve"> </w:t>
      </w:r>
      <w:proofErr w:type="spellStart"/>
      <w:r w:rsidRPr="0033321F">
        <w:rPr>
          <w:rStyle w:val="Strong"/>
          <w:rFonts w:ascii="Palatino Linotype" w:hAnsi="Palatino Linotype" w:cstheme="majorHAnsi"/>
          <w:b w:val="0"/>
          <w:i/>
          <w:iCs/>
          <w:color w:val="000000" w:themeColor="text1"/>
          <w:sz w:val="20"/>
          <w:szCs w:val="20"/>
        </w:rPr>
        <w:t>cảm</w:t>
      </w:r>
      <w:proofErr w:type="spellEnd"/>
      <w:r w:rsidRPr="0033321F">
        <w:rPr>
          <w:rStyle w:val="Strong"/>
          <w:rFonts w:ascii="Palatino Linotype" w:hAnsi="Palatino Linotype" w:cstheme="majorHAnsi"/>
          <w:b w:val="0"/>
          <w:i/>
          <w:iCs/>
          <w:color w:val="000000" w:themeColor="text1"/>
          <w:sz w:val="20"/>
          <w:szCs w:val="20"/>
        </w:rPr>
        <w:t xml:space="preserve">, </w:t>
      </w:r>
      <w:proofErr w:type="spellStart"/>
      <w:r w:rsidRPr="0033321F">
        <w:rPr>
          <w:rStyle w:val="Strong"/>
          <w:rFonts w:ascii="Palatino Linotype" w:hAnsi="Palatino Linotype" w:cstheme="majorHAnsi"/>
          <w:b w:val="0"/>
          <w:i/>
          <w:iCs/>
          <w:color w:val="000000" w:themeColor="text1"/>
          <w:sz w:val="20"/>
          <w:szCs w:val="20"/>
        </w:rPr>
        <w:t>tương</w:t>
      </w:r>
      <w:proofErr w:type="spellEnd"/>
      <w:r w:rsidRPr="0033321F">
        <w:rPr>
          <w:rStyle w:val="Strong"/>
          <w:rFonts w:ascii="Palatino Linotype" w:hAnsi="Palatino Linotype" w:cstheme="majorHAnsi"/>
          <w:b w:val="0"/>
          <w:i/>
          <w:iCs/>
          <w:color w:val="000000" w:themeColor="text1"/>
          <w:sz w:val="20"/>
          <w:szCs w:val="20"/>
        </w:rPr>
        <w:t xml:space="preserve"> </w:t>
      </w:r>
      <w:proofErr w:type="spellStart"/>
      <w:r w:rsidRPr="0033321F">
        <w:rPr>
          <w:rStyle w:val="Strong"/>
          <w:rFonts w:ascii="Palatino Linotype" w:hAnsi="Palatino Linotype" w:cstheme="majorHAnsi"/>
          <w:b w:val="0"/>
          <w:i/>
          <w:iCs/>
          <w:color w:val="000000" w:themeColor="text1"/>
          <w:sz w:val="20"/>
          <w:szCs w:val="20"/>
        </w:rPr>
        <w:t>tác</w:t>
      </w:r>
      <w:proofErr w:type="spellEnd"/>
      <w:r w:rsidRPr="0033321F">
        <w:rPr>
          <w:rStyle w:val="Strong"/>
          <w:rFonts w:ascii="Palatino Linotype" w:hAnsi="Palatino Linotype" w:cstheme="majorHAnsi"/>
          <w:b w:val="0"/>
          <w:i/>
          <w:iCs/>
          <w:color w:val="000000" w:themeColor="text1"/>
          <w:sz w:val="20"/>
          <w:szCs w:val="20"/>
        </w:rPr>
        <w:t xml:space="preserve"> </w:t>
      </w:r>
      <w:proofErr w:type="spellStart"/>
      <w:r w:rsidRPr="0033321F">
        <w:rPr>
          <w:rStyle w:val="Strong"/>
          <w:rFonts w:ascii="Palatino Linotype" w:hAnsi="Palatino Linotype" w:cstheme="majorHAnsi"/>
          <w:b w:val="0"/>
          <w:i/>
          <w:iCs/>
          <w:color w:val="000000" w:themeColor="text1"/>
          <w:sz w:val="20"/>
          <w:szCs w:val="20"/>
        </w:rPr>
        <w:t>xã</w:t>
      </w:r>
      <w:proofErr w:type="spellEnd"/>
      <w:r w:rsidRPr="0033321F">
        <w:rPr>
          <w:rStyle w:val="Strong"/>
          <w:rFonts w:ascii="Palatino Linotype" w:hAnsi="Palatino Linotype" w:cstheme="majorHAnsi"/>
          <w:b w:val="0"/>
          <w:i/>
          <w:iCs/>
          <w:color w:val="000000" w:themeColor="text1"/>
          <w:sz w:val="20"/>
          <w:szCs w:val="20"/>
        </w:rPr>
        <w:t xml:space="preserve"> </w:t>
      </w:r>
      <w:proofErr w:type="spellStart"/>
      <w:r w:rsidRPr="0033321F">
        <w:rPr>
          <w:rStyle w:val="Strong"/>
          <w:rFonts w:ascii="Palatino Linotype" w:hAnsi="Palatino Linotype" w:cstheme="majorHAnsi"/>
          <w:b w:val="0"/>
          <w:i/>
          <w:iCs/>
          <w:color w:val="000000" w:themeColor="text1"/>
          <w:sz w:val="20"/>
          <w:szCs w:val="20"/>
        </w:rPr>
        <w:t>hội</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động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từ</w:t>
      </w:r>
      <w:proofErr w:type="spellEnd"/>
      <w:r w:rsidRPr="0033321F">
        <w:rPr>
          <w:rStyle w:val="Strong"/>
          <w:rFonts w:ascii="Palatino Linotype" w:hAnsi="Palatino Linotype" w:cstheme="majorHAnsi"/>
          <w:b w:val="0"/>
          <w:color w:val="000000" w:themeColor="text1"/>
          <w:sz w:val="20"/>
          <w:szCs w:val="20"/>
        </w:rPr>
        <w:t xml:space="preserve"> tri </w:t>
      </w:r>
      <w:proofErr w:type="spellStart"/>
      <w:r w:rsidRPr="0033321F">
        <w:rPr>
          <w:rStyle w:val="Strong"/>
          <w:rFonts w:ascii="Palatino Linotype" w:hAnsi="Palatino Linotype" w:cstheme="majorHAnsi"/>
          <w:b w:val="0"/>
          <w:color w:val="000000" w:themeColor="text1"/>
          <w:sz w:val="20"/>
          <w:szCs w:val="20"/>
        </w:rPr>
        <w:t>giác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vị</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giác</w:t>
      </w:r>
      <w:proofErr w:type="spellEnd"/>
      <w:r w:rsidRPr="0033321F">
        <w:rPr>
          <w:rStyle w:val="Strong"/>
          <w:rFonts w:ascii="Palatino Linotype" w:hAnsi="Palatino Linotype" w:cstheme="majorHAnsi"/>
          <w:b w:val="0"/>
          <w:color w:val="000000" w:themeColor="text1"/>
          <w:sz w:val="20"/>
          <w:szCs w:val="20"/>
        </w:rPr>
        <w:t xml:space="preserve"> - </w:t>
      </w:r>
      <w:proofErr w:type="spellStart"/>
      <w:r w:rsidRPr="0033321F">
        <w:rPr>
          <w:rStyle w:val="Strong"/>
          <w:rFonts w:ascii="Palatino Linotype" w:hAnsi="Palatino Linotype" w:cstheme="majorHAnsi"/>
          <w:b w:val="0"/>
          <w:i/>
          <w:iCs/>
          <w:color w:val="000000" w:themeColor="text1"/>
          <w:sz w:val="20"/>
          <w:szCs w:val="20"/>
        </w:rPr>
        <w:t>nếm</w:t>
      </w:r>
      <w:proofErr w:type="spellEnd"/>
      <w:r w:rsidRPr="0033321F">
        <w:rPr>
          <w:rStyle w:val="Strong"/>
          <w:rFonts w:ascii="Palatino Linotype" w:hAnsi="Palatino Linotype" w:cstheme="majorHAnsi"/>
          <w:b w:val="0"/>
          <w:i/>
          <w:iCs/>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chuyển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nghĩa</w:t>
      </w:r>
      <w:proofErr w:type="spellEnd"/>
      <w:r w:rsidRPr="0033321F">
        <w:rPr>
          <w:rStyle w:val="Strong"/>
          <w:rFonts w:ascii="Palatino Linotype" w:hAnsi="Palatino Linotype" w:cstheme="majorHAnsi"/>
          <w:b w:val="0"/>
          <w:i/>
          <w:iCs/>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vào</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phạm</w:t>
      </w:r>
      <w:proofErr w:type="spellEnd"/>
      <w:r w:rsidRPr="0033321F">
        <w:rPr>
          <w:rStyle w:val="Strong"/>
          <w:rFonts w:ascii="Palatino Linotype" w:hAnsi="Palatino Linotype" w:cstheme="majorHAnsi"/>
          <w:b w:val="0"/>
          <w:color w:val="000000" w:themeColor="text1"/>
          <w:sz w:val="20"/>
          <w:szCs w:val="20"/>
        </w:rPr>
        <w:t xml:space="preserve"> vi </w:t>
      </w:r>
      <w:proofErr w:type="spellStart"/>
      <w:r w:rsidRPr="0033321F">
        <w:rPr>
          <w:rStyle w:val="Strong"/>
          <w:rFonts w:ascii="Palatino Linotype" w:hAnsi="Palatino Linotype" w:cstheme="majorHAnsi"/>
          <w:b w:val="0"/>
          <w:i/>
          <w:iCs/>
          <w:color w:val="000000" w:themeColor="text1"/>
          <w:sz w:val="20"/>
          <w:szCs w:val="20"/>
        </w:rPr>
        <w:t>trải</w:t>
      </w:r>
      <w:proofErr w:type="spellEnd"/>
      <w:r w:rsidRPr="0033321F">
        <w:rPr>
          <w:rStyle w:val="Strong"/>
          <w:rFonts w:ascii="Palatino Linotype" w:hAnsi="Palatino Linotype" w:cstheme="majorHAnsi"/>
          <w:b w:val="0"/>
          <w:i/>
          <w:iCs/>
          <w:color w:val="000000" w:themeColor="text1"/>
          <w:sz w:val="20"/>
          <w:szCs w:val="20"/>
        </w:rPr>
        <w:t xml:space="preserve"> </w:t>
      </w:r>
      <w:proofErr w:type="spellStart"/>
      <w:r w:rsidRPr="0033321F">
        <w:rPr>
          <w:rStyle w:val="Strong"/>
          <w:rFonts w:ascii="Palatino Linotype" w:hAnsi="Palatino Linotype" w:cstheme="majorHAnsi"/>
          <w:b w:val="0"/>
          <w:i/>
          <w:iCs/>
          <w:color w:val="000000" w:themeColor="text1"/>
          <w:sz w:val="20"/>
          <w:szCs w:val="20"/>
        </w:rPr>
        <w:t>nghiệm</w:t>
      </w:r>
      <w:proofErr w:type="spellEnd"/>
      <w:r w:rsidRPr="0033321F">
        <w:rPr>
          <w:rStyle w:val="Strong"/>
          <w:rFonts w:ascii="Palatino Linotype" w:hAnsi="Palatino Linotype" w:cstheme="majorHAnsi"/>
          <w:b w:val="0"/>
          <w:i/>
          <w:iCs/>
          <w:color w:val="000000" w:themeColor="text1"/>
          <w:sz w:val="20"/>
          <w:szCs w:val="20"/>
        </w:rPr>
        <w:t xml:space="preserve">, </w:t>
      </w:r>
      <w:proofErr w:type="spellStart"/>
      <w:r w:rsidRPr="0033321F">
        <w:rPr>
          <w:rStyle w:val="Strong"/>
          <w:rFonts w:ascii="Palatino Linotype" w:hAnsi="Palatino Linotype" w:cstheme="majorHAnsi"/>
          <w:b w:val="0"/>
          <w:i/>
          <w:iCs/>
          <w:color w:val="000000" w:themeColor="text1"/>
          <w:sz w:val="20"/>
          <w:szCs w:val="20"/>
        </w:rPr>
        <w:t>kinh</w:t>
      </w:r>
      <w:proofErr w:type="spellEnd"/>
      <w:r w:rsidRPr="0033321F">
        <w:rPr>
          <w:rStyle w:val="Strong"/>
          <w:rFonts w:ascii="Palatino Linotype" w:hAnsi="Palatino Linotype" w:cstheme="majorHAnsi"/>
          <w:b w:val="0"/>
          <w:i/>
          <w:iCs/>
          <w:color w:val="000000" w:themeColor="text1"/>
          <w:sz w:val="20"/>
          <w:szCs w:val="20"/>
        </w:rPr>
        <w:t xml:space="preserve"> </w:t>
      </w:r>
      <w:proofErr w:type="spellStart"/>
      <w:proofErr w:type="gramStart"/>
      <w:r w:rsidRPr="0033321F">
        <w:rPr>
          <w:rStyle w:val="Strong"/>
          <w:rFonts w:ascii="Palatino Linotype" w:hAnsi="Palatino Linotype" w:cstheme="majorHAnsi"/>
          <w:b w:val="0"/>
          <w:i/>
          <w:iCs/>
          <w:color w:val="000000" w:themeColor="text1"/>
          <w:sz w:val="20"/>
          <w:szCs w:val="20"/>
        </w:rPr>
        <w:t>qua,v.v</w:t>
      </w:r>
      <w:proofErr w:type="spellEnd"/>
      <w:r w:rsidRPr="0033321F">
        <w:rPr>
          <w:rStyle w:val="Strong"/>
          <w:rFonts w:ascii="Palatino Linotype" w:hAnsi="Palatino Linotype" w:cstheme="majorHAnsi"/>
          <w:b w:val="0"/>
          <w:i/>
          <w:iCs/>
          <w:color w:val="000000" w:themeColor="text1"/>
          <w:sz w:val="20"/>
          <w:szCs w:val="20"/>
        </w:rPr>
        <w:t>.</w:t>
      </w:r>
      <w:proofErr w:type="gramEnd"/>
    </w:p>
    <w:p w14:paraId="41C0AA5D" w14:textId="77777777" w:rsidR="00E65041" w:rsidRPr="0033321F" w:rsidRDefault="00E65041" w:rsidP="00E65041">
      <w:pPr>
        <w:spacing w:before="120" w:after="0" w:line="276" w:lineRule="auto"/>
        <w:ind w:firstLine="567"/>
        <w:jc w:val="both"/>
        <w:rPr>
          <w:rFonts w:ascii="Palatino Linotype" w:hAnsi="Palatino Linotype" w:cstheme="majorHAnsi"/>
          <w:b/>
          <w:bCs/>
          <w:color w:val="000000" w:themeColor="text1"/>
          <w:sz w:val="20"/>
          <w:szCs w:val="20"/>
        </w:rPr>
      </w:pPr>
      <w:r w:rsidRPr="0033321F">
        <w:rPr>
          <w:rStyle w:val="Strong"/>
          <w:rFonts w:ascii="Palatino Linotype" w:hAnsi="Palatino Linotype" w:cstheme="majorHAnsi"/>
          <w:b w:val="0"/>
          <w:color w:val="000000" w:themeColor="text1"/>
          <w:sz w:val="20"/>
          <w:szCs w:val="20"/>
        </w:rPr>
        <w:t xml:space="preserve">v) </w:t>
      </w:r>
      <w:proofErr w:type="spellStart"/>
      <w:r w:rsidRPr="0033321F">
        <w:rPr>
          <w:rStyle w:val="Strong"/>
          <w:rFonts w:ascii="Palatino Linotype" w:hAnsi="Palatino Linotype" w:cstheme="majorHAnsi"/>
          <w:b w:val="0"/>
          <w:color w:val="000000" w:themeColor="text1"/>
          <w:sz w:val="20"/>
          <w:szCs w:val="20"/>
        </w:rPr>
        <w:t>Việc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khẳng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định</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liệu</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ngữ</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cảnh</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cầu</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nối</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có</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phải</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là</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nguyên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nhân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chính</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dẫn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đến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sự</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khác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biệt</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về</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số</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lượng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nghĩa</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trong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việc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giải</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nghĩa</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động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từ</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i/>
          <w:iCs/>
          <w:color w:val="000000" w:themeColor="text1"/>
          <w:sz w:val="20"/>
          <w:szCs w:val="20"/>
        </w:rPr>
        <w:t>nghe</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trong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từ</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điển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tiếng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Việt</w:t>
      </w:r>
      <w:proofErr w:type="spellEnd"/>
      <w:r w:rsidRPr="0033321F">
        <w:rPr>
          <w:rStyle w:val="Strong"/>
          <w:rFonts w:ascii="Palatino Linotype" w:hAnsi="Palatino Linotype" w:cstheme="majorHAnsi"/>
          <w:b w:val="0"/>
          <w:color w:val="000000" w:themeColor="text1"/>
          <w:sz w:val="20"/>
          <w:szCs w:val="20"/>
        </w:rPr>
        <w:t xml:space="preserve"> hay </w:t>
      </w:r>
      <w:proofErr w:type="spellStart"/>
      <w:r w:rsidRPr="0033321F">
        <w:rPr>
          <w:rStyle w:val="Strong"/>
          <w:rFonts w:ascii="Palatino Linotype" w:hAnsi="Palatino Linotype" w:cstheme="majorHAnsi"/>
          <w:b w:val="0"/>
          <w:color w:val="000000" w:themeColor="text1"/>
          <w:sz w:val="20"/>
          <w:szCs w:val="20"/>
        </w:rPr>
        <w:lastRenderedPageBreak/>
        <w:t>không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cần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có</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những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nghiên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cứu</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dài</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hơi</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hơn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tuy</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nhiên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nếu</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gạt</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bỏ</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hoàn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toàn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giai</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đoạn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ngữ</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cảnh</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cầu</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nối</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trong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công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tác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biên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soạn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từ</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điển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thật</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khó</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để</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giải</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thích</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đầy</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đủ</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tại</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sao</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cùng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tường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giải</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một</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đơn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vị</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đa</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nghĩa</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lại</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có</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sự</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khác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nhau</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về</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số</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lượng</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nghĩa</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giữa</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các</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cuốn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từ</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điển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đến</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như</w:t>
      </w:r>
      <w:proofErr w:type="spellEnd"/>
      <w:r w:rsidRPr="0033321F">
        <w:rPr>
          <w:rStyle w:val="Strong"/>
          <w:rFonts w:ascii="Palatino Linotype" w:hAnsi="Palatino Linotype" w:cstheme="majorHAnsi"/>
          <w:b w:val="0"/>
          <w:color w:val="000000" w:themeColor="text1"/>
          <w:sz w:val="20"/>
          <w:szCs w:val="20"/>
        </w:rPr>
        <w:t xml:space="preserve"> </w:t>
      </w:r>
      <w:proofErr w:type="spellStart"/>
      <w:r w:rsidRPr="0033321F">
        <w:rPr>
          <w:rStyle w:val="Strong"/>
          <w:rFonts w:ascii="Palatino Linotype" w:hAnsi="Palatino Linotype" w:cstheme="majorHAnsi"/>
          <w:b w:val="0"/>
          <w:color w:val="000000" w:themeColor="text1"/>
          <w:sz w:val="20"/>
          <w:szCs w:val="20"/>
        </w:rPr>
        <w:t>vậy</w:t>
      </w:r>
      <w:proofErr w:type="spellEnd"/>
      <w:r w:rsidRPr="0033321F">
        <w:rPr>
          <w:rStyle w:val="Strong"/>
          <w:rFonts w:ascii="Palatino Linotype" w:hAnsi="Palatino Linotype" w:cstheme="majorHAnsi"/>
          <w:b w:val="0"/>
          <w:color w:val="000000" w:themeColor="text1"/>
          <w:sz w:val="20"/>
          <w:szCs w:val="20"/>
        </w:rPr>
        <w:t>.</w:t>
      </w:r>
    </w:p>
    <w:p w14:paraId="2AC6F81F" w14:textId="060CCBF2" w:rsidR="00F835E1" w:rsidRPr="00AD5F87" w:rsidRDefault="00F835E1" w:rsidP="00AD5F87">
      <w:pPr>
        <w:pStyle w:val="ListParagraph"/>
        <w:spacing w:before="360" w:after="360" w:line="276" w:lineRule="auto"/>
        <w:ind w:left="0"/>
        <w:contextualSpacing w:val="0"/>
        <w:jc w:val="center"/>
        <w:rPr>
          <w:rFonts w:ascii="Palatino Linotype" w:hAnsi="Palatino Linotype"/>
          <w:b/>
          <w:bCs/>
          <w:szCs w:val="28"/>
        </w:rPr>
      </w:pPr>
      <w:r w:rsidRPr="00AD5F87">
        <w:rPr>
          <w:rFonts w:ascii="Palatino Linotype" w:hAnsi="Palatino Linotype"/>
          <w:b/>
          <w:bCs/>
          <w:szCs w:val="28"/>
        </w:rPr>
        <w:t>TÀI LIỆU THAM KHẢO</w:t>
      </w:r>
    </w:p>
    <w:p w14:paraId="3ECAC4A8" w14:textId="3C25529A" w:rsidR="00125A17" w:rsidRDefault="00E65041" w:rsidP="00125A17">
      <w:pPr>
        <w:pStyle w:val="ListParagraph"/>
        <w:numPr>
          <w:ilvl w:val="0"/>
          <w:numId w:val="13"/>
        </w:numPr>
        <w:spacing w:before="120" w:after="0" w:line="276" w:lineRule="auto"/>
        <w:ind w:left="714" w:hanging="357"/>
        <w:contextualSpacing w:val="0"/>
        <w:jc w:val="both"/>
        <w:rPr>
          <w:rFonts w:ascii="Palatino Linotype" w:hAnsi="Palatino Linotype" w:cstheme="majorHAnsi"/>
          <w:color w:val="000000" w:themeColor="text1"/>
          <w:sz w:val="20"/>
          <w:szCs w:val="20"/>
        </w:rPr>
      </w:pPr>
      <w:proofErr w:type="spellStart"/>
      <w:r w:rsidRPr="0033321F">
        <w:rPr>
          <w:rFonts w:ascii="Palatino Linotype" w:hAnsi="Palatino Linotype" w:cstheme="majorHAnsi"/>
          <w:color w:val="000000" w:themeColor="text1"/>
          <w:sz w:val="20"/>
          <w:szCs w:val="20"/>
        </w:rPr>
        <w:t>Châu</w:t>
      </w:r>
      <w:proofErr w:type="spellEnd"/>
      <w:r w:rsidR="00A54106">
        <w:rPr>
          <w:rFonts w:ascii="Palatino Linotype" w:hAnsi="Palatino Linotype" w:cstheme="majorHAnsi"/>
          <w:color w:val="000000" w:themeColor="text1"/>
          <w:sz w:val="20"/>
          <w:szCs w:val="20"/>
        </w:rPr>
        <w:t>, Đ.H.</w:t>
      </w:r>
      <w:r w:rsidRPr="0033321F">
        <w:rPr>
          <w:rFonts w:ascii="Palatino Linotype" w:hAnsi="Palatino Linotype" w:cstheme="majorHAnsi"/>
          <w:color w:val="000000" w:themeColor="text1"/>
          <w:sz w:val="20"/>
          <w:szCs w:val="20"/>
        </w:rPr>
        <w:t xml:space="preserve"> (1981)</w:t>
      </w:r>
      <w:r w:rsidR="00E776DC">
        <w:rPr>
          <w:rFonts w:ascii="Palatino Linotype" w:hAnsi="Palatino Linotype" w:cstheme="majorHAnsi"/>
          <w:color w:val="000000" w:themeColor="text1"/>
          <w:sz w:val="20"/>
          <w:szCs w:val="20"/>
        </w:rPr>
        <w:t xml:space="preserve">. </w:t>
      </w:r>
      <w:proofErr w:type="spellStart"/>
      <w:r w:rsidRPr="0033321F">
        <w:rPr>
          <w:rFonts w:ascii="Palatino Linotype" w:hAnsi="Palatino Linotype" w:cstheme="majorHAnsi"/>
          <w:i/>
          <w:iCs/>
          <w:color w:val="000000" w:themeColor="text1"/>
          <w:sz w:val="20"/>
          <w:szCs w:val="20"/>
        </w:rPr>
        <w:t>Từ</w:t>
      </w:r>
      <w:proofErr w:type="spellEnd"/>
      <w:r w:rsidRPr="0033321F">
        <w:rPr>
          <w:rFonts w:ascii="Palatino Linotype" w:hAnsi="Palatino Linotype" w:cstheme="majorHAnsi"/>
          <w:i/>
          <w:iCs/>
          <w:color w:val="000000" w:themeColor="text1"/>
          <w:sz w:val="20"/>
          <w:szCs w:val="20"/>
        </w:rPr>
        <w:t xml:space="preserve"> </w:t>
      </w:r>
      <w:proofErr w:type="spellStart"/>
      <w:r w:rsidRPr="0033321F">
        <w:rPr>
          <w:rFonts w:ascii="Palatino Linotype" w:hAnsi="Palatino Linotype" w:cstheme="majorHAnsi"/>
          <w:i/>
          <w:iCs/>
          <w:color w:val="000000" w:themeColor="text1"/>
          <w:sz w:val="20"/>
          <w:szCs w:val="20"/>
        </w:rPr>
        <w:t>vựng</w:t>
      </w:r>
      <w:proofErr w:type="spellEnd"/>
      <w:r w:rsidRPr="0033321F">
        <w:rPr>
          <w:rFonts w:ascii="Palatino Linotype" w:hAnsi="Palatino Linotype" w:cstheme="majorHAnsi"/>
          <w:i/>
          <w:iCs/>
          <w:color w:val="000000" w:themeColor="text1"/>
          <w:sz w:val="20"/>
          <w:szCs w:val="20"/>
        </w:rPr>
        <w:t xml:space="preserve"> - </w:t>
      </w:r>
      <w:proofErr w:type="spellStart"/>
      <w:r w:rsidRPr="0033321F">
        <w:rPr>
          <w:rFonts w:ascii="Palatino Linotype" w:hAnsi="Palatino Linotype" w:cstheme="majorHAnsi"/>
          <w:i/>
          <w:iCs/>
          <w:color w:val="000000" w:themeColor="text1"/>
          <w:sz w:val="20"/>
          <w:szCs w:val="20"/>
        </w:rPr>
        <w:t>ngữ</w:t>
      </w:r>
      <w:proofErr w:type="spellEnd"/>
      <w:r w:rsidRPr="0033321F">
        <w:rPr>
          <w:rFonts w:ascii="Palatino Linotype" w:hAnsi="Palatino Linotype" w:cstheme="majorHAnsi"/>
          <w:i/>
          <w:iCs/>
          <w:color w:val="000000" w:themeColor="text1"/>
          <w:sz w:val="20"/>
          <w:szCs w:val="20"/>
        </w:rPr>
        <w:t xml:space="preserve"> </w:t>
      </w:r>
      <w:proofErr w:type="spellStart"/>
      <w:r w:rsidRPr="0033321F">
        <w:rPr>
          <w:rFonts w:ascii="Palatino Linotype" w:hAnsi="Palatino Linotype" w:cstheme="majorHAnsi"/>
          <w:i/>
          <w:iCs/>
          <w:color w:val="000000" w:themeColor="text1"/>
          <w:sz w:val="20"/>
          <w:szCs w:val="20"/>
        </w:rPr>
        <w:t>nghĩa</w:t>
      </w:r>
      <w:proofErr w:type="spellEnd"/>
      <w:r w:rsidRPr="0033321F">
        <w:rPr>
          <w:rFonts w:ascii="Palatino Linotype" w:hAnsi="Palatino Linotype" w:cstheme="majorHAnsi"/>
          <w:i/>
          <w:iCs/>
          <w:color w:val="000000" w:themeColor="text1"/>
          <w:sz w:val="20"/>
          <w:szCs w:val="20"/>
        </w:rPr>
        <w:t xml:space="preserve"> </w:t>
      </w:r>
      <w:proofErr w:type="spellStart"/>
      <w:r w:rsidRPr="0033321F">
        <w:rPr>
          <w:rFonts w:ascii="Palatino Linotype" w:hAnsi="Palatino Linotype" w:cstheme="majorHAnsi"/>
          <w:i/>
          <w:iCs/>
          <w:color w:val="000000" w:themeColor="text1"/>
          <w:sz w:val="20"/>
          <w:szCs w:val="20"/>
        </w:rPr>
        <w:t>tiếng</w:t>
      </w:r>
      <w:proofErr w:type="spellEnd"/>
      <w:r w:rsidRPr="0033321F">
        <w:rPr>
          <w:rFonts w:ascii="Palatino Linotype" w:hAnsi="Palatino Linotype" w:cstheme="majorHAnsi"/>
          <w:i/>
          <w:iCs/>
          <w:color w:val="000000" w:themeColor="text1"/>
          <w:sz w:val="20"/>
          <w:szCs w:val="20"/>
        </w:rPr>
        <w:t xml:space="preserve"> </w:t>
      </w:r>
      <w:proofErr w:type="spellStart"/>
      <w:r w:rsidRPr="0033321F">
        <w:rPr>
          <w:rFonts w:ascii="Palatino Linotype" w:hAnsi="Palatino Linotype" w:cstheme="majorHAnsi"/>
          <w:i/>
          <w:iCs/>
          <w:color w:val="000000" w:themeColor="text1"/>
          <w:sz w:val="20"/>
          <w:szCs w:val="20"/>
        </w:rPr>
        <w:t>Việt</w:t>
      </w:r>
      <w:proofErr w:type="spellEnd"/>
      <w:r w:rsidR="00B032A5">
        <w:rPr>
          <w:rFonts w:ascii="Palatino Linotype" w:hAnsi="Palatino Linotype" w:cstheme="majorHAnsi"/>
          <w:color w:val="000000" w:themeColor="text1"/>
          <w:sz w:val="20"/>
          <w:szCs w:val="20"/>
        </w:rPr>
        <w:t>.</w:t>
      </w:r>
      <w:r w:rsidRPr="0033321F">
        <w:rPr>
          <w:rFonts w:ascii="Palatino Linotype" w:hAnsi="Palatino Linotype" w:cstheme="majorHAnsi"/>
          <w:color w:val="000000" w:themeColor="text1"/>
          <w:sz w:val="20"/>
          <w:szCs w:val="20"/>
        </w:rPr>
        <w:t xml:space="preserve"> </w:t>
      </w:r>
      <w:proofErr w:type="spellStart"/>
      <w:r w:rsidRPr="0033321F">
        <w:rPr>
          <w:rFonts w:ascii="Palatino Linotype" w:hAnsi="Palatino Linotype" w:cstheme="majorHAnsi"/>
          <w:color w:val="000000" w:themeColor="text1"/>
          <w:sz w:val="20"/>
          <w:szCs w:val="20"/>
        </w:rPr>
        <w:t>Hà</w:t>
      </w:r>
      <w:proofErr w:type="spellEnd"/>
      <w:r w:rsidRPr="0033321F">
        <w:rPr>
          <w:rFonts w:ascii="Palatino Linotype" w:hAnsi="Palatino Linotype" w:cstheme="majorHAnsi"/>
          <w:color w:val="000000" w:themeColor="text1"/>
          <w:sz w:val="20"/>
          <w:szCs w:val="20"/>
        </w:rPr>
        <w:t xml:space="preserve"> </w:t>
      </w:r>
      <w:proofErr w:type="spellStart"/>
      <w:r w:rsidRPr="0033321F">
        <w:rPr>
          <w:rFonts w:ascii="Palatino Linotype" w:hAnsi="Palatino Linotype" w:cstheme="majorHAnsi"/>
          <w:color w:val="000000" w:themeColor="text1"/>
          <w:sz w:val="20"/>
          <w:szCs w:val="20"/>
        </w:rPr>
        <w:t>Nội</w:t>
      </w:r>
      <w:proofErr w:type="spellEnd"/>
      <w:r w:rsidR="00B032A5">
        <w:rPr>
          <w:rFonts w:ascii="Palatino Linotype" w:hAnsi="Palatino Linotype" w:cstheme="majorHAnsi"/>
          <w:color w:val="000000" w:themeColor="text1"/>
          <w:sz w:val="20"/>
          <w:szCs w:val="20"/>
        </w:rPr>
        <w:t xml:space="preserve">: NXB </w:t>
      </w:r>
      <w:proofErr w:type="spellStart"/>
      <w:r w:rsidR="00B032A5">
        <w:rPr>
          <w:rFonts w:ascii="Palatino Linotype" w:hAnsi="Palatino Linotype" w:cstheme="majorHAnsi"/>
          <w:color w:val="000000" w:themeColor="text1"/>
          <w:sz w:val="20"/>
          <w:szCs w:val="20"/>
        </w:rPr>
        <w:t>Giáo</w:t>
      </w:r>
      <w:proofErr w:type="spellEnd"/>
      <w:r w:rsidR="00B032A5">
        <w:rPr>
          <w:rFonts w:ascii="Palatino Linotype" w:hAnsi="Palatino Linotype" w:cstheme="majorHAnsi"/>
          <w:color w:val="000000" w:themeColor="text1"/>
          <w:sz w:val="20"/>
          <w:szCs w:val="20"/>
        </w:rPr>
        <w:t xml:space="preserve"> </w:t>
      </w:r>
      <w:proofErr w:type="spellStart"/>
      <w:r w:rsidR="00B032A5">
        <w:rPr>
          <w:rFonts w:ascii="Palatino Linotype" w:hAnsi="Palatino Linotype" w:cstheme="majorHAnsi"/>
          <w:color w:val="000000" w:themeColor="text1"/>
          <w:sz w:val="20"/>
          <w:szCs w:val="20"/>
        </w:rPr>
        <w:t>dục</w:t>
      </w:r>
      <w:proofErr w:type="spellEnd"/>
      <w:r w:rsidR="00B032A5">
        <w:rPr>
          <w:rFonts w:ascii="Palatino Linotype" w:hAnsi="Palatino Linotype" w:cstheme="majorHAnsi"/>
          <w:color w:val="000000" w:themeColor="text1"/>
          <w:sz w:val="20"/>
          <w:szCs w:val="20"/>
        </w:rPr>
        <w:t>.</w:t>
      </w:r>
    </w:p>
    <w:p w14:paraId="4654751F" w14:textId="403F51D3" w:rsidR="00E65041" w:rsidRPr="0033321F" w:rsidRDefault="00E65041" w:rsidP="0033321F">
      <w:pPr>
        <w:pStyle w:val="ListParagraph"/>
        <w:numPr>
          <w:ilvl w:val="0"/>
          <w:numId w:val="13"/>
        </w:numPr>
        <w:spacing w:before="120" w:after="0" w:line="276" w:lineRule="auto"/>
        <w:ind w:left="714" w:hanging="357"/>
        <w:contextualSpacing w:val="0"/>
        <w:jc w:val="both"/>
        <w:rPr>
          <w:rFonts w:ascii="Palatino Linotype" w:hAnsi="Palatino Linotype" w:cstheme="majorHAnsi"/>
          <w:color w:val="000000" w:themeColor="text1"/>
          <w:sz w:val="20"/>
          <w:szCs w:val="20"/>
        </w:rPr>
      </w:pPr>
      <w:r w:rsidRPr="0033321F">
        <w:rPr>
          <w:rFonts w:ascii="Palatino Linotype" w:hAnsi="Palatino Linotype" w:cstheme="majorHAnsi"/>
          <w:color w:val="000000" w:themeColor="text1"/>
          <w:sz w:val="20"/>
          <w:szCs w:val="20"/>
        </w:rPr>
        <w:t xml:space="preserve">Evans, N., &amp; Wilkins, D. (2000). In the mind’s ear: The semantic extension of perception verbs in Australian languages. </w:t>
      </w:r>
      <w:r w:rsidRPr="0033321F">
        <w:rPr>
          <w:rStyle w:val="Emphasis"/>
          <w:rFonts w:ascii="Palatino Linotype" w:eastAsiaTheme="majorEastAsia" w:hAnsi="Palatino Linotype" w:cstheme="majorHAnsi"/>
          <w:color w:val="000000" w:themeColor="text1"/>
          <w:sz w:val="20"/>
          <w:szCs w:val="20"/>
        </w:rPr>
        <w:t>Language, 76</w:t>
      </w:r>
      <w:r w:rsidRPr="0033321F">
        <w:rPr>
          <w:rFonts w:ascii="Palatino Linotype" w:hAnsi="Palatino Linotype" w:cstheme="majorHAnsi"/>
          <w:color w:val="000000" w:themeColor="text1"/>
          <w:sz w:val="20"/>
          <w:szCs w:val="20"/>
        </w:rPr>
        <w:t>(3), 546–592.</w:t>
      </w:r>
    </w:p>
    <w:p w14:paraId="311E135C" w14:textId="195C9808" w:rsidR="00E65041" w:rsidRPr="0033321F" w:rsidRDefault="00E65041" w:rsidP="0033321F">
      <w:pPr>
        <w:pStyle w:val="ListParagraph"/>
        <w:numPr>
          <w:ilvl w:val="0"/>
          <w:numId w:val="13"/>
        </w:numPr>
        <w:spacing w:before="120" w:after="0" w:line="276" w:lineRule="auto"/>
        <w:ind w:left="714" w:hanging="357"/>
        <w:contextualSpacing w:val="0"/>
        <w:jc w:val="both"/>
        <w:rPr>
          <w:rFonts w:ascii="Palatino Linotype" w:hAnsi="Palatino Linotype" w:cstheme="majorHAnsi"/>
          <w:color w:val="000000" w:themeColor="text1"/>
          <w:sz w:val="20"/>
          <w:szCs w:val="20"/>
        </w:rPr>
      </w:pPr>
      <w:r w:rsidRPr="0033321F">
        <w:rPr>
          <w:rFonts w:ascii="Palatino Linotype" w:hAnsi="Palatino Linotype" w:cstheme="majorHAnsi"/>
          <w:color w:val="000000" w:themeColor="text1"/>
          <w:sz w:val="20"/>
          <w:szCs w:val="20"/>
        </w:rPr>
        <w:t xml:space="preserve">Fortescue, M. (2001). Thoughts about thought. </w:t>
      </w:r>
      <w:r w:rsidRPr="0033321F">
        <w:rPr>
          <w:rStyle w:val="Emphasis"/>
          <w:rFonts w:ascii="Palatino Linotype" w:eastAsiaTheme="majorEastAsia" w:hAnsi="Palatino Linotype" w:cstheme="majorHAnsi"/>
          <w:color w:val="000000" w:themeColor="text1"/>
          <w:sz w:val="20"/>
          <w:szCs w:val="20"/>
        </w:rPr>
        <w:t>Cognitive Linguistics, 12</w:t>
      </w:r>
      <w:r w:rsidRPr="0033321F">
        <w:rPr>
          <w:rFonts w:ascii="Palatino Linotype" w:hAnsi="Palatino Linotype" w:cstheme="majorHAnsi"/>
          <w:color w:val="000000" w:themeColor="text1"/>
          <w:sz w:val="20"/>
          <w:szCs w:val="20"/>
        </w:rPr>
        <w:t>, 15–46.</w:t>
      </w:r>
    </w:p>
    <w:p w14:paraId="69D975E1" w14:textId="74F0B457" w:rsidR="00E65041" w:rsidRDefault="00E65041" w:rsidP="0033321F">
      <w:pPr>
        <w:pStyle w:val="ListParagraph"/>
        <w:numPr>
          <w:ilvl w:val="0"/>
          <w:numId w:val="13"/>
        </w:numPr>
        <w:spacing w:before="120" w:after="0" w:line="276" w:lineRule="auto"/>
        <w:ind w:left="714" w:hanging="357"/>
        <w:contextualSpacing w:val="0"/>
        <w:jc w:val="both"/>
        <w:rPr>
          <w:rFonts w:ascii="Palatino Linotype" w:hAnsi="Palatino Linotype" w:cstheme="majorHAnsi"/>
          <w:color w:val="000000" w:themeColor="text1"/>
          <w:sz w:val="20"/>
          <w:szCs w:val="20"/>
        </w:rPr>
      </w:pPr>
      <w:r w:rsidRPr="0033321F">
        <w:rPr>
          <w:rFonts w:ascii="Palatino Linotype" w:hAnsi="Palatino Linotype" w:cstheme="majorHAnsi"/>
          <w:color w:val="000000" w:themeColor="text1"/>
          <w:sz w:val="20"/>
          <w:szCs w:val="20"/>
        </w:rPr>
        <w:t xml:space="preserve">Freeman, B. C. (1999). </w:t>
      </w:r>
      <w:r w:rsidRPr="0033321F">
        <w:rPr>
          <w:rStyle w:val="Emphasis"/>
          <w:rFonts w:ascii="Palatino Linotype" w:eastAsiaTheme="majorEastAsia" w:hAnsi="Palatino Linotype" w:cstheme="majorHAnsi"/>
          <w:color w:val="000000" w:themeColor="text1"/>
          <w:sz w:val="20"/>
          <w:szCs w:val="20"/>
        </w:rPr>
        <w:t>Seeing clearly: Frame semantics, psycholinguistic, and cross-linguistic approaches to the semantics of the English verb see</w:t>
      </w:r>
      <w:r w:rsidRPr="0033321F">
        <w:rPr>
          <w:rFonts w:ascii="Palatino Linotype" w:hAnsi="Palatino Linotype" w:cstheme="majorHAnsi"/>
          <w:color w:val="000000" w:themeColor="text1"/>
          <w:sz w:val="20"/>
          <w:szCs w:val="20"/>
        </w:rPr>
        <w:t xml:space="preserve"> (Doctoral dissertation). University of California, Berkeley.</w:t>
      </w:r>
    </w:p>
    <w:p w14:paraId="0E32C332" w14:textId="5954E4EE" w:rsidR="00866AE1" w:rsidRDefault="0014346B" w:rsidP="00866AE1">
      <w:pPr>
        <w:pStyle w:val="ListParagraph"/>
        <w:numPr>
          <w:ilvl w:val="0"/>
          <w:numId w:val="13"/>
        </w:numPr>
        <w:spacing w:before="120" w:after="0" w:line="276" w:lineRule="auto"/>
        <w:ind w:left="714" w:hanging="357"/>
        <w:contextualSpacing w:val="0"/>
        <w:jc w:val="both"/>
        <w:rPr>
          <w:rFonts w:ascii="Palatino Linotype" w:hAnsi="Palatino Linotype" w:cstheme="majorHAnsi"/>
          <w:color w:val="000000" w:themeColor="text1"/>
          <w:sz w:val="20"/>
          <w:szCs w:val="20"/>
        </w:rPr>
      </w:pPr>
      <w:proofErr w:type="spellStart"/>
      <w:r w:rsidRPr="00125A17">
        <w:rPr>
          <w:rFonts w:ascii="Palatino Linotype" w:hAnsi="Palatino Linotype" w:cstheme="majorHAnsi"/>
          <w:color w:val="000000" w:themeColor="text1"/>
          <w:sz w:val="20"/>
          <w:szCs w:val="20"/>
        </w:rPr>
        <w:t>Giáp</w:t>
      </w:r>
      <w:proofErr w:type="spellEnd"/>
      <w:r w:rsidR="00A54106">
        <w:rPr>
          <w:rFonts w:ascii="Palatino Linotype" w:hAnsi="Palatino Linotype" w:cstheme="majorHAnsi"/>
          <w:color w:val="000000" w:themeColor="text1"/>
          <w:sz w:val="20"/>
          <w:szCs w:val="20"/>
        </w:rPr>
        <w:t>, N.T.</w:t>
      </w:r>
      <w:r w:rsidRPr="00125A17">
        <w:rPr>
          <w:rFonts w:ascii="Palatino Linotype" w:hAnsi="Palatino Linotype" w:cstheme="majorHAnsi"/>
          <w:color w:val="000000" w:themeColor="text1"/>
          <w:sz w:val="20"/>
          <w:szCs w:val="20"/>
        </w:rPr>
        <w:t xml:space="preserve"> (1999)</w:t>
      </w:r>
      <w:r w:rsidR="00A54106">
        <w:rPr>
          <w:rFonts w:ascii="Palatino Linotype" w:hAnsi="Palatino Linotype" w:cstheme="majorHAnsi"/>
          <w:color w:val="000000" w:themeColor="text1"/>
          <w:sz w:val="20"/>
          <w:szCs w:val="20"/>
        </w:rPr>
        <w:t xml:space="preserve">. </w:t>
      </w:r>
      <w:proofErr w:type="spellStart"/>
      <w:r w:rsidRPr="00125A17">
        <w:rPr>
          <w:rFonts w:ascii="Palatino Linotype" w:hAnsi="Palatino Linotype" w:cstheme="majorHAnsi"/>
          <w:i/>
          <w:color w:val="000000" w:themeColor="text1"/>
          <w:sz w:val="20"/>
          <w:szCs w:val="20"/>
        </w:rPr>
        <w:t>Từ</w:t>
      </w:r>
      <w:proofErr w:type="spellEnd"/>
      <w:r w:rsidRPr="00125A17">
        <w:rPr>
          <w:rFonts w:ascii="Palatino Linotype" w:hAnsi="Palatino Linotype" w:cstheme="majorHAnsi"/>
          <w:i/>
          <w:color w:val="000000" w:themeColor="text1"/>
          <w:sz w:val="20"/>
          <w:szCs w:val="20"/>
        </w:rPr>
        <w:t xml:space="preserve"> </w:t>
      </w:r>
      <w:proofErr w:type="spellStart"/>
      <w:r w:rsidRPr="00125A17">
        <w:rPr>
          <w:rFonts w:ascii="Palatino Linotype" w:hAnsi="Palatino Linotype" w:cstheme="majorHAnsi"/>
          <w:i/>
          <w:color w:val="000000" w:themeColor="text1"/>
          <w:sz w:val="20"/>
          <w:szCs w:val="20"/>
        </w:rPr>
        <w:t>vựng</w:t>
      </w:r>
      <w:proofErr w:type="spellEnd"/>
      <w:r w:rsidRPr="00125A17">
        <w:rPr>
          <w:rFonts w:ascii="Palatino Linotype" w:hAnsi="Palatino Linotype" w:cstheme="majorHAnsi"/>
          <w:i/>
          <w:color w:val="000000" w:themeColor="text1"/>
          <w:sz w:val="20"/>
          <w:szCs w:val="20"/>
        </w:rPr>
        <w:t xml:space="preserve"> </w:t>
      </w:r>
      <w:proofErr w:type="spellStart"/>
      <w:r w:rsidRPr="00125A17">
        <w:rPr>
          <w:rFonts w:ascii="Palatino Linotype" w:hAnsi="Palatino Linotype" w:cstheme="majorHAnsi"/>
          <w:i/>
          <w:color w:val="000000" w:themeColor="text1"/>
          <w:sz w:val="20"/>
          <w:szCs w:val="20"/>
        </w:rPr>
        <w:t>học</w:t>
      </w:r>
      <w:proofErr w:type="spellEnd"/>
      <w:r w:rsidRPr="00125A17">
        <w:rPr>
          <w:rFonts w:ascii="Palatino Linotype" w:hAnsi="Palatino Linotype" w:cstheme="majorHAnsi"/>
          <w:i/>
          <w:color w:val="000000" w:themeColor="text1"/>
          <w:sz w:val="20"/>
          <w:szCs w:val="20"/>
        </w:rPr>
        <w:t xml:space="preserve"> </w:t>
      </w:r>
      <w:proofErr w:type="spellStart"/>
      <w:r w:rsidRPr="00125A17">
        <w:rPr>
          <w:rFonts w:ascii="Palatino Linotype" w:hAnsi="Palatino Linotype" w:cstheme="majorHAnsi"/>
          <w:i/>
          <w:color w:val="000000" w:themeColor="text1"/>
          <w:sz w:val="20"/>
          <w:szCs w:val="20"/>
        </w:rPr>
        <w:t>tiếng</w:t>
      </w:r>
      <w:proofErr w:type="spellEnd"/>
      <w:r w:rsidRPr="00125A17">
        <w:rPr>
          <w:rFonts w:ascii="Palatino Linotype" w:hAnsi="Palatino Linotype" w:cstheme="majorHAnsi"/>
          <w:i/>
          <w:color w:val="000000" w:themeColor="text1"/>
          <w:sz w:val="20"/>
          <w:szCs w:val="20"/>
        </w:rPr>
        <w:t xml:space="preserve"> </w:t>
      </w:r>
      <w:proofErr w:type="spellStart"/>
      <w:r w:rsidRPr="00125A17">
        <w:rPr>
          <w:rFonts w:ascii="Palatino Linotype" w:hAnsi="Palatino Linotype" w:cstheme="majorHAnsi"/>
          <w:i/>
          <w:color w:val="000000" w:themeColor="text1"/>
          <w:sz w:val="20"/>
          <w:szCs w:val="20"/>
        </w:rPr>
        <w:t>Việt</w:t>
      </w:r>
      <w:proofErr w:type="spellEnd"/>
      <w:r w:rsidR="00B032A5">
        <w:rPr>
          <w:rFonts w:ascii="Palatino Linotype" w:hAnsi="Palatino Linotype" w:cstheme="majorHAnsi"/>
          <w:color w:val="000000" w:themeColor="text1"/>
          <w:sz w:val="20"/>
          <w:szCs w:val="20"/>
        </w:rPr>
        <w:t xml:space="preserve">. </w:t>
      </w:r>
      <w:proofErr w:type="spellStart"/>
      <w:r w:rsidR="00B032A5" w:rsidRPr="00125A17">
        <w:rPr>
          <w:rFonts w:ascii="Palatino Linotype" w:hAnsi="Palatino Linotype" w:cstheme="majorHAnsi"/>
          <w:color w:val="000000" w:themeColor="text1"/>
          <w:sz w:val="20"/>
          <w:szCs w:val="20"/>
        </w:rPr>
        <w:t>Hà</w:t>
      </w:r>
      <w:proofErr w:type="spellEnd"/>
      <w:r w:rsidR="00B032A5" w:rsidRPr="00125A17">
        <w:rPr>
          <w:rFonts w:ascii="Palatino Linotype" w:hAnsi="Palatino Linotype" w:cstheme="majorHAnsi"/>
          <w:color w:val="000000" w:themeColor="text1"/>
          <w:sz w:val="20"/>
          <w:szCs w:val="20"/>
        </w:rPr>
        <w:t xml:space="preserve"> </w:t>
      </w:r>
      <w:proofErr w:type="spellStart"/>
      <w:r w:rsidR="00B032A5" w:rsidRPr="00125A17">
        <w:rPr>
          <w:rFonts w:ascii="Palatino Linotype" w:hAnsi="Palatino Linotype" w:cstheme="majorHAnsi"/>
          <w:color w:val="000000" w:themeColor="text1"/>
          <w:sz w:val="20"/>
          <w:szCs w:val="20"/>
        </w:rPr>
        <w:t>Nội</w:t>
      </w:r>
      <w:proofErr w:type="spellEnd"/>
      <w:r w:rsidR="00B032A5">
        <w:rPr>
          <w:rFonts w:ascii="Palatino Linotype" w:hAnsi="Palatino Linotype" w:cstheme="majorHAnsi"/>
          <w:color w:val="000000" w:themeColor="text1"/>
          <w:sz w:val="20"/>
          <w:szCs w:val="20"/>
        </w:rPr>
        <w:t xml:space="preserve">: </w:t>
      </w:r>
      <w:proofErr w:type="spellStart"/>
      <w:r w:rsidRPr="00125A17">
        <w:rPr>
          <w:rFonts w:ascii="Palatino Linotype" w:hAnsi="Palatino Linotype" w:cstheme="majorHAnsi"/>
          <w:color w:val="000000" w:themeColor="text1"/>
          <w:sz w:val="20"/>
          <w:szCs w:val="20"/>
        </w:rPr>
        <w:t>Nxb</w:t>
      </w:r>
      <w:proofErr w:type="spellEnd"/>
      <w:r w:rsidRPr="00125A17">
        <w:rPr>
          <w:rFonts w:ascii="Palatino Linotype" w:hAnsi="Palatino Linotype" w:cstheme="majorHAnsi"/>
          <w:color w:val="000000" w:themeColor="text1"/>
          <w:sz w:val="20"/>
          <w:szCs w:val="20"/>
        </w:rPr>
        <w:t xml:space="preserve"> GD</w:t>
      </w:r>
      <w:r w:rsidR="00B032A5">
        <w:rPr>
          <w:rFonts w:ascii="Palatino Linotype" w:hAnsi="Palatino Linotype" w:cstheme="majorHAnsi"/>
          <w:color w:val="000000" w:themeColor="text1"/>
          <w:sz w:val="20"/>
          <w:szCs w:val="20"/>
        </w:rPr>
        <w:t>.</w:t>
      </w:r>
    </w:p>
    <w:p w14:paraId="28DF6185" w14:textId="5BA9C5B7" w:rsidR="00866AE1" w:rsidRPr="00866AE1" w:rsidRDefault="00866AE1" w:rsidP="00866AE1">
      <w:pPr>
        <w:pStyle w:val="ListParagraph"/>
        <w:numPr>
          <w:ilvl w:val="0"/>
          <w:numId w:val="13"/>
        </w:numPr>
        <w:spacing w:before="120" w:after="0" w:line="276" w:lineRule="auto"/>
        <w:jc w:val="both"/>
        <w:rPr>
          <w:rFonts w:ascii="Palatino Linotype" w:hAnsi="Palatino Linotype"/>
          <w:color w:val="000000" w:themeColor="text1"/>
          <w:sz w:val="20"/>
          <w:szCs w:val="20"/>
        </w:rPr>
      </w:pPr>
      <w:proofErr w:type="spellStart"/>
      <w:r w:rsidRPr="00125A17">
        <w:rPr>
          <w:rFonts w:ascii="Palatino Linotype" w:hAnsi="Palatino Linotype" w:cstheme="majorHAnsi"/>
          <w:color w:val="000000" w:themeColor="text1"/>
          <w:sz w:val="20"/>
          <w:szCs w:val="20"/>
        </w:rPr>
        <w:t>Hạo</w:t>
      </w:r>
      <w:proofErr w:type="spellEnd"/>
      <w:r>
        <w:rPr>
          <w:rFonts w:ascii="Palatino Linotype" w:hAnsi="Palatino Linotype" w:cstheme="majorHAnsi"/>
          <w:color w:val="000000" w:themeColor="text1"/>
          <w:sz w:val="20"/>
          <w:szCs w:val="20"/>
        </w:rPr>
        <w:t xml:space="preserve">, C.X. &amp; </w:t>
      </w:r>
      <w:proofErr w:type="spellStart"/>
      <w:r w:rsidRPr="00125A17">
        <w:rPr>
          <w:rFonts w:ascii="Palatino Linotype" w:hAnsi="Palatino Linotype" w:cstheme="majorHAnsi"/>
          <w:color w:val="000000" w:themeColor="text1"/>
          <w:sz w:val="20"/>
          <w:szCs w:val="20"/>
        </w:rPr>
        <w:t>Dũng</w:t>
      </w:r>
      <w:proofErr w:type="spellEnd"/>
      <w:r>
        <w:rPr>
          <w:rFonts w:ascii="Palatino Linotype" w:hAnsi="Palatino Linotype" w:cstheme="majorHAnsi"/>
          <w:color w:val="000000" w:themeColor="text1"/>
          <w:sz w:val="20"/>
          <w:szCs w:val="20"/>
        </w:rPr>
        <w:t>, H.</w:t>
      </w:r>
      <w:r w:rsidRPr="00125A17">
        <w:rPr>
          <w:rFonts w:ascii="Palatino Linotype" w:hAnsi="Palatino Linotype" w:cstheme="majorHAnsi"/>
          <w:color w:val="000000" w:themeColor="text1"/>
          <w:sz w:val="20"/>
          <w:szCs w:val="20"/>
        </w:rPr>
        <w:t xml:space="preserve"> (2004)</w:t>
      </w:r>
      <w:r>
        <w:rPr>
          <w:rFonts w:ascii="Palatino Linotype" w:hAnsi="Palatino Linotype" w:cstheme="majorHAnsi"/>
          <w:color w:val="000000" w:themeColor="text1"/>
          <w:sz w:val="20"/>
          <w:szCs w:val="20"/>
        </w:rPr>
        <w:t xml:space="preserve">. </w:t>
      </w:r>
      <w:proofErr w:type="spellStart"/>
      <w:r w:rsidRPr="00125A17">
        <w:rPr>
          <w:rFonts w:ascii="Palatino Linotype" w:hAnsi="Palatino Linotype" w:cstheme="majorHAnsi"/>
          <w:i/>
          <w:iCs/>
          <w:color w:val="000000" w:themeColor="text1"/>
          <w:sz w:val="20"/>
          <w:szCs w:val="20"/>
        </w:rPr>
        <w:t>Từ</w:t>
      </w:r>
      <w:proofErr w:type="spellEnd"/>
      <w:r w:rsidRPr="00125A17">
        <w:rPr>
          <w:rFonts w:ascii="Palatino Linotype" w:hAnsi="Palatino Linotype" w:cstheme="majorHAnsi"/>
          <w:i/>
          <w:iCs/>
          <w:color w:val="000000" w:themeColor="text1"/>
          <w:sz w:val="20"/>
          <w:szCs w:val="20"/>
        </w:rPr>
        <w:t xml:space="preserve"> </w:t>
      </w:r>
      <w:proofErr w:type="spellStart"/>
      <w:r w:rsidRPr="00125A17">
        <w:rPr>
          <w:rFonts w:ascii="Palatino Linotype" w:hAnsi="Palatino Linotype" w:cstheme="majorHAnsi"/>
          <w:i/>
          <w:iCs/>
          <w:color w:val="000000" w:themeColor="text1"/>
          <w:sz w:val="20"/>
          <w:szCs w:val="20"/>
        </w:rPr>
        <w:t>điển</w:t>
      </w:r>
      <w:proofErr w:type="spellEnd"/>
      <w:r w:rsidRPr="00125A17">
        <w:rPr>
          <w:rFonts w:ascii="Palatino Linotype" w:hAnsi="Palatino Linotype" w:cstheme="majorHAnsi"/>
          <w:i/>
          <w:iCs/>
          <w:color w:val="000000" w:themeColor="text1"/>
          <w:sz w:val="20"/>
          <w:szCs w:val="20"/>
        </w:rPr>
        <w:t xml:space="preserve"> </w:t>
      </w:r>
      <w:proofErr w:type="spellStart"/>
      <w:r w:rsidRPr="00125A17">
        <w:rPr>
          <w:rFonts w:ascii="Palatino Linotype" w:hAnsi="Palatino Linotype" w:cstheme="majorHAnsi"/>
          <w:i/>
          <w:iCs/>
          <w:color w:val="000000" w:themeColor="text1"/>
          <w:sz w:val="20"/>
          <w:szCs w:val="20"/>
        </w:rPr>
        <w:t>thuật</w:t>
      </w:r>
      <w:proofErr w:type="spellEnd"/>
      <w:r w:rsidRPr="00125A17">
        <w:rPr>
          <w:rFonts w:ascii="Palatino Linotype" w:hAnsi="Palatino Linotype" w:cstheme="majorHAnsi"/>
          <w:i/>
          <w:iCs/>
          <w:color w:val="000000" w:themeColor="text1"/>
          <w:sz w:val="20"/>
          <w:szCs w:val="20"/>
        </w:rPr>
        <w:t xml:space="preserve"> </w:t>
      </w:r>
      <w:proofErr w:type="spellStart"/>
      <w:r w:rsidRPr="00125A17">
        <w:rPr>
          <w:rFonts w:ascii="Palatino Linotype" w:hAnsi="Palatino Linotype" w:cstheme="majorHAnsi"/>
          <w:i/>
          <w:iCs/>
          <w:color w:val="000000" w:themeColor="text1"/>
          <w:sz w:val="20"/>
          <w:szCs w:val="20"/>
        </w:rPr>
        <w:t>ngữ</w:t>
      </w:r>
      <w:proofErr w:type="spellEnd"/>
      <w:r w:rsidRPr="00125A17">
        <w:rPr>
          <w:rFonts w:ascii="Palatino Linotype" w:hAnsi="Palatino Linotype" w:cstheme="majorHAnsi"/>
          <w:i/>
          <w:iCs/>
          <w:color w:val="000000" w:themeColor="text1"/>
          <w:sz w:val="20"/>
          <w:szCs w:val="20"/>
        </w:rPr>
        <w:t xml:space="preserve"> </w:t>
      </w:r>
      <w:proofErr w:type="spellStart"/>
      <w:r w:rsidRPr="00125A17">
        <w:rPr>
          <w:rFonts w:ascii="Palatino Linotype" w:hAnsi="Palatino Linotype" w:cstheme="majorHAnsi"/>
          <w:i/>
          <w:iCs/>
          <w:color w:val="000000" w:themeColor="text1"/>
          <w:sz w:val="20"/>
          <w:szCs w:val="20"/>
        </w:rPr>
        <w:t>ngôn</w:t>
      </w:r>
      <w:proofErr w:type="spellEnd"/>
      <w:r w:rsidRPr="00125A17">
        <w:rPr>
          <w:rFonts w:ascii="Palatino Linotype" w:hAnsi="Palatino Linotype" w:cstheme="majorHAnsi"/>
          <w:i/>
          <w:iCs/>
          <w:color w:val="000000" w:themeColor="text1"/>
          <w:sz w:val="20"/>
          <w:szCs w:val="20"/>
        </w:rPr>
        <w:t xml:space="preserve"> </w:t>
      </w:r>
      <w:proofErr w:type="spellStart"/>
      <w:r w:rsidRPr="00125A17">
        <w:rPr>
          <w:rFonts w:ascii="Palatino Linotype" w:hAnsi="Palatino Linotype" w:cstheme="majorHAnsi"/>
          <w:i/>
          <w:iCs/>
          <w:color w:val="000000" w:themeColor="text1"/>
          <w:sz w:val="20"/>
          <w:szCs w:val="20"/>
        </w:rPr>
        <w:t>ngữ</w:t>
      </w:r>
      <w:proofErr w:type="spellEnd"/>
      <w:r w:rsidRPr="00125A17">
        <w:rPr>
          <w:rFonts w:ascii="Palatino Linotype" w:hAnsi="Palatino Linotype" w:cstheme="majorHAnsi"/>
          <w:i/>
          <w:iCs/>
          <w:color w:val="000000" w:themeColor="text1"/>
          <w:sz w:val="20"/>
          <w:szCs w:val="20"/>
        </w:rPr>
        <w:t xml:space="preserve"> </w:t>
      </w:r>
      <w:proofErr w:type="spellStart"/>
      <w:r w:rsidRPr="00125A17">
        <w:rPr>
          <w:rFonts w:ascii="Palatino Linotype" w:hAnsi="Palatino Linotype" w:cstheme="majorHAnsi"/>
          <w:i/>
          <w:iCs/>
          <w:color w:val="000000" w:themeColor="text1"/>
          <w:sz w:val="20"/>
          <w:szCs w:val="20"/>
        </w:rPr>
        <w:t>học</w:t>
      </w:r>
      <w:proofErr w:type="spellEnd"/>
      <w:r w:rsidRPr="00125A17">
        <w:rPr>
          <w:rFonts w:ascii="Palatino Linotype" w:hAnsi="Palatino Linotype" w:cstheme="majorHAnsi"/>
          <w:i/>
          <w:iCs/>
          <w:color w:val="000000" w:themeColor="text1"/>
          <w:sz w:val="20"/>
          <w:szCs w:val="20"/>
        </w:rPr>
        <w:t xml:space="preserve"> </w:t>
      </w:r>
      <w:proofErr w:type="spellStart"/>
      <w:r w:rsidRPr="00125A17">
        <w:rPr>
          <w:rFonts w:ascii="Palatino Linotype" w:hAnsi="Palatino Linotype" w:cstheme="majorHAnsi"/>
          <w:i/>
          <w:iCs/>
          <w:color w:val="000000" w:themeColor="text1"/>
          <w:sz w:val="20"/>
          <w:szCs w:val="20"/>
        </w:rPr>
        <w:t>đối</w:t>
      </w:r>
      <w:proofErr w:type="spellEnd"/>
      <w:r w:rsidRPr="00125A17">
        <w:rPr>
          <w:rFonts w:ascii="Palatino Linotype" w:hAnsi="Palatino Linotype" w:cstheme="majorHAnsi"/>
          <w:i/>
          <w:iCs/>
          <w:color w:val="000000" w:themeColor="text1"/>
          <w:sz w:val="20"/>
          <w:szCs w:val="20"/>
        </w:rPr>
        <w:t xml:space="preserve"> </w:t>
      </w:r>
      <w:proofErr w:type="spellStart"/>
      <w:r w:rsidRPr="00125A17">
        <w:rPr>
          <w:rFonts w:ascii="Palatino Linotype" w:hAnsi="Palatino Linotype" w:cstheme="majorHAnsi"/>
          <w:i/>
          <w:iCs/>
          <w:color w:val="000000" w:themeColor="text1"/>
          <w:sz w:val="20"/>
          <w:szCs w:val="20"/>
        </w:rPr>
        <w:t>chiếu</w:t>
      </w:r>
      <w:proofErr w:type="spellEnd"/>
      <w:r w:rsidRPr="00125A17">
        <w:rPr>
          <w:rFonts w:ascii="Palatino Linotype" w:hAnsi="Palatino Linotype" w:cstheme="majorHAnsi"/>
          <w:i/>
          <w:iCs/>
          <w:color w:val="000000" w:themeColor="text1"/>
          <w:sz w:val="20"/>
          <w:szCs w:val="20"/>
        </w:rPr>
        <w:t xml:space="preserve"> Anh -</w:t>
      </w:r>
      <w:proofErr w:type="spellStart"/>
      <w:r w:rsidRPr="00125A17">
        <w:rPr>
          <w:rFonts w:ascii="Palatino Linotype" w:hAnsi="Palatino Linotype" w:cstheme="majorHAnsi"/>
          <w:i/>
          <w:iCs/>
          <w:color w:val="000000" w:themeColor="text1"/>
          <w:sz w:val="20"/>
          <w:szCs w:val="20"/>
        </w:rPr>
        <w:t>Việt</w:t>
      </w:r>
      <w:proofErr w:type="spellEnd"/>
      <w:r w:rsidRPr="00125A17">
        <w:rPr>
          <w:rFonts w:ascii="Palatino Linotype" w:hAnsi="Palatino Linotype" w:cstheme="majorHAnsi"/>
          <w:i/>
          <w:iCs/>
          <w:color w:val="000000" w:themeColor="text1"/>
          <w:sz w:val="20"/>
          <w:szCs w:val="20"/>
        </w:rPr>
        <w:t xml:space="preserve">, </w:t>
      </w:r>
      <w:proofErr w:type="spellStart"/>
      <w:r w:rsidRPr="00125A17">
        <w:rPr>
          <w:rFonts w:ascii="Palatino Linotype" w:hAnsi="Palatino Linotype" w:cstheme="majorHAnsi"/>
          <w:i/>
          <w:iCs/>
          <w:color w:val="000000" w:themeColor="text1"/>
          <w:sz w:val="20"/>
          <w:szCs w:val="20"/>
        </w:rPr>
        <w:t>Việt</w:t>
      </w:r>
      <w:proofErr w:type="spellEnd"/>
      <w:r w:rsidRPr="00125A17">
        <w:rPr>
          <w:rFonts w:ascii="Palatino Linotype" w:hAnsi="Palatino Linotype" w:cstheme="majorHAnsi"/>
          <w:i/>
          <w:iCs/>
          <w:color w:val="000000" w:themeColor="text1"/>
          <w:sz w:val="20"/>
          <w:szCs w:val="20"/>
        </w:rPr>
        <w:t>- Anh</w:t>
      </w:r>
      <w:r>
        <w:rPr>
          <w:rFonts w:ascii="Palatino Linotype" w:hAnsi="Palatino Linotype" w:cstheme="majorHAnsi"/>
          <w:color w:val="000000" w:themeColor="text1"/>
          <w:sz w:val="20"/>
          <w:szCs w:val="20"/>
        </w:rPr>
        <w:t xml:space="preserve">. </w:t>
      </w:r>
      <w:proofErr w:type="spellStart"/>
      <w:r>
        <w:rPr>
          <w:rFonts w:ascii="Palatino Linotype" w:hAnsi="Palatino Linotype" w:cstheme="majorHAnsi"/>
          <w:color w:val="000000" w:themeColor="text1"/>
          <w:sz w:val="20"/>
          <w:szCs w:val="20"/>
        </w:rPr>
        <w:t>Hà</w:t>
      </w:r>
      <w:proofErr w:type="spellEnd"/>
      <w:r>
        <w:rPr>
          <w:rFonts w:ascii="Palatino Linotype" w:hAnsi="Palatino Linotype" w:cstheme="majorHAnsi"/>
          <w:color w:val="000000" w:themeColor="text1"/>
          <w:sz w:val="20"/>
          <w:szCs w:val="20"/>
        </w:rPr>
        <w:t xml:space="preserve"> </w:t>
      </w:r>
      <w:proofErr w:type="spellStart"/>
      <w:r>
        <w:rPr>
          <w:rFonts w:ascii="Palatino Linotype" w:hAnsi="Palatino Linotype" w:cstheme="majorHAnsi"/>
          <w:color w:val="000000" w:themeColor="text1"/>
          <w:sz w:val="20"/>
          <w:szCs w:val="20"/>
        </w:rPr>
        <w:t>Nội</w:t>
      </w:r>
      <w:proofErr w:type="spellEnd"/>
      <w:r>
        <w:rPr>
          <w:rFonts w:ascii="Palatino Linotype" w:hAnsi="Palatino Linotype" w:cstheme="majorHAnsi"/>
          <w:color w:val="000000" w:themeColor="text1"/>
          <w:sz w:val="20"/>
          <w:szCs w:val="20"/>
        </w:rPr>
        <w:t xml:space="preserve">: </w:t>
      </w:r>
      <w:r w:rsidRPr="00125A17">
        <w:rPr>
          <w:rFonts w:ascii="Palatino Linotype" w:hAnsi="Palatino Linotype" w:cstheme="majorHAnsi"/>
          <w:color w:val="000000" w:themeColor="text1"/>
          <w:sz w:val="20"/>
          <w:szCs w:val="20"/>
        </w:rPr>
        <w:t xml:space="preserve">NXB Khoa </w:t>
      </w:r>
      <w:proofErr w:type="spellStart"/>
      <w:r w:rsidRPr="00125A17">
        <w:rPr>
          <w:rFonts w:ascii="Palatino Linotype" w:hAnsi="Palatino Linotype" w:cstheme="majorHAnsi"/>
          <w:color w:val="000000" w:themeColor="text1"/>
          <w:sz w:val="20"/>
          <w:szCs w:val="20"/>
        </w:rPr>
        <w:t>học</w:t>
      </w:r>
      <w:proofErr w:type="spellEnd"/>
      <w:r w:rsidRPr="00125A17">
        <w:rPr>
          <w:rFonts w:ascii="Palatino Linotype" w:hAnsi="Palatino Linotype" w:cstheme="majorHAnsi"/>
          <w:color w:val="000000" w:themeColor="text1"/>
          <w:sz w:val="20"/>
          <w:szCs w:val="20"/>
        </w:rPr>
        <w:t xml:space="preserve"> </w:t>
      </w:r>
      <w:proofErr w:type="spellStart"/>
      <w:r w:rsidRPr="00125A17">
        <w:rPr>
          <w:rFonts w:ascii="Palatino Linotype" w:hAnsi="Palatino Linotype" w:cstheme="majorHAnsi"/>
          <w:color w:val="000000" w:themeColor="text1"/>
          <w:sz w:val="20"/>
          <w:szCs w:val="20"/>
        </w:rPr>
        <w:t>xã</w:t>
      </w:r>
      <w:proofErr w:type="spellEnd"/>
      <w:r w:rsidRPr="00125A17">
        <w:rPr>
          <w:rFonts w:ascii="Palatino Linotype" w:hAnsi="Palatino Linotype" w:cstheme="majorHAnsi"/>
          <w:color w:val="000000" w:themeColor="text1"/>
          <w:sz w:val="20"/>
          <w:szCs w:val="20"/>
        </w:rPr>
        <w:t xml:space="preserve"> </w:t>
      </w:r>
      <w:proofErr w:type="spellStart"/>
      <w:r w:rsidRPr="00125A17">
        <w:rPr>
          <w:rFonts w:ascii="Palatino Linotype" w:hAnsi="Palatino Linotype" w:cstheme="majorHAnsi"/>
          <w:color w:val="000000" w:themeColor="text1"/>
          <w:sz w:val="20"/>
          <w:szCs w:val="20"/>
        </w:rPr>
        <w:t>hội</w:t>
      </w:r>
      <w:proofErr w:type="spellEnd"/>
      <w:r>
        <w:rPr>
          <w:rFonts w:ascii="Palatino Linotype" w:hAnsi="Palatino Linotype" w:cstheme="majorHAnsi"/>
          <w:color w:val="000000" w:themeColor="text1"/>
          <w:sz w:val="20"/>
          <w:szCs w:val="20"/>
        </w:rPr>
        <w:t>.</w:t>
      </w:r>
    </w:p>
    <w:p w14:paraId="568C2130" w14:textId="79B64DAE" w:rsidR="00E65041" w:rsidRPr="00866AE1" w:rsidRDefault="00E65041" w:rsidP="00866AE1">
      <w:pPr>
        <w:pStyle w:val="ListParagraph"/>
        <w:numPr>
          <w:ilvl w:val="0"/>
          <w:numId w:val="13"/>
        </w:numPr>
        <w:spacing w:before="120" w:after="0" w:line="276" w:lineRule="auto"/>
        <w:ind w:left="714" w:hanging="357"/>
        <w:contextualSpacing w:val="0"/>
        <w:jc w:val="both"/>
        <w:rPr>
          <w:rFonts w:ascii="Palatino Linotype" w:hAnsi="Palatino Linotype" w:cstheme="majorHAnsi"/>
          <w:color w:val="000000" w:themeColor="text1"/>
          <w:sz w:val="20"/>
          <w:szCs w:val="20"/>
        </w:rPr>
      </w:pPr>
      <w:r w:rsidRPr="00866AE1">
        <w:rPr>
          <w:rFonts w:ascii="Palatino Linotype" w:hAnsi="Palatino Linotype" w:cstheme="majorHAnsi"/>
          <w:color w:val="000000" w:themeColor="text1"/>
          <w:sz w:val="20"/>
          <w:szCs w:val="20"/>
        </w:rPr>
        <w:t xml:space="preserve">Heine, B. (2002). On the role of context in grammaticalization. In I. </w:t>
      </w:r>
      <w:proofErr w:type="spellStart"/>
      <w:r w:rsidRPr="00866AE1">
        <w:rPr>
          <w:rFonts w:ascii="Palatino Linotype" w:hAnsi="Palatino Linotype" w:cstheme="majorHAnsi"/>
          <w:color w:val="000000" w:themeColor="text1"/>
          <w:sz w:val="20"/>
          <w:szCs w:val="20"/>
        </w:rPr>
        <w:t>Wischer</w:t>
      </w:r>
      <w:proofErr w:type="spellEnd"/>
      <w:r w:rsidRPr="00866AE1">
        <w:rPr>
          <w:rFonts w:ascii="Palatino Linotype" w:hAnsi="Palatino Linotype" w:cstheme="majorHAnsi"/>
          <w:color w:val="000000" w:themeColor="text1"/>
          <w:sz w:val="20"/>
          <w:szCs w:val="20"/>
        </w:rPr>
        <w:t xml:space="preserve"> &amp; G. </w:t>
      </w:r>
      <w:proofErr w:type="spellStart"/>
      <w:r w:rsidRPr="00866AE1">
        <w:rPr>
          <w:rFonts w:ascii="Palatino Linotype" w:hAnsi="Palatino Linotype" w:cstheme="majorHAnsi"/>
          <w:color w:val="000000" w:themeColor="text1"/>
          <w:sz w:val="20"/>
          <w:szCs w:val="20"/>
        </w:rPr>
        <w:t>Diewald</w:t>
      </w:r>
      <w:proofErr w:type="spellEnd"/>
      <w:r w:rsidRPr="00866AE1">
        <w:rPr>
          <w:rFonts w:ascii="Palatino Linotype" w:hAnsi="Palatino Linotype" w:cstheme="majorHAnsi"/>
          <w:color w:val="000000" w:themeColor="text1"/>
          <w:sz w:val="20"/>
          <w:szCs w:val="20"/>
        </w:rPr>
        <w:t xml:space="preserve"> (Eds.), </w:t>
      </w:r>
      <w:r w:rsidRPr="00866AE1">
        <w:rPr>
          <w:rStyle w:val="Emphasis"/>
          <w:rFonts w:ascii="Palatino Linotype" w:eastAsiaTheme="majorEastAsia" w:hAnsi="Palatino Linotype" w:cstheme="majorHAnsi"/>
          <w:color w:val="000000" w:themeColor="text1"/>
          <w:sz w:val="20"/>
          <w:szCs w:val="20"/>
        </w:rPr>
        <w:t>Perspectives</w:t>
      </w:r>
      <w:r w:rsidR="001D2CEF">
        <w:rPr>
          <w:rStyle w:val="Emphasis"/>
          <w:rFonts w:ascii="Palatino Linotype" w:eastAsiaTheme="majorEastAsia" w:hAnsi="Palatino Linotype" w:cstheme="majorHAnsi"/>
          <w:color w:val="000000" w:themeColor="text1"/>
          <w:sz w:val="20"/>
          <w:szCs w:val="20"/>
        </w:rPr>
        <w:t xml:space="preserve"> </w:t>
      </w:r>
      <w:r w:rsidRPr="00866AE1">
        <w:rPr>
          <w:rStyle w:val="Emphasis"/>
          <w:rFonts w:ascii="Palatino Linotype" w:eastAsiaTheme="majorEastAsia" w:hAnsi="Palatino Linotype" w:cstheme="majorHAnsi"/>
          <w:color w:val="000000" w:themeColor="text1"/>
          <w:sz w:val="20"/>
          <w:szCs w:val="20"/>
        </w:rPr>
        <w:t>on grammaticalization</w:t>
      </w:r>
      <w:r w:rsidRPr="00866AE1">
        <w:rPr>
          <w:rFonts w:ascii="Palatino Linotype" w:hAnsi="Palatino Linotype" w:cstheme="majorHAnsi"/>
          <w:color w:val="000000" w:themeColor="text1"/>
          <w:sz w:val="20"/>
          <w:szCs w:val="20"/>
        </w:rPr>
        <w:t xml:space="preserve"> (pp.83–101). John Benjamins Publishing Company.</w:t>
      </w:r>
    </w:p>
    <w:p w14:paraId="04926B45" w14:textId="77777777" w:rsidR="00866AE1" w:rsidRPr="0033321F" w:rsidRDefault="00866AE1" w:rsidP="00866AE1">
      <w:pPr>
        <w:pStyle w:val="ListParagraph"/>
        <w:numPr>
          <w:ilvl w:val="0"/>
          <w:numId w:val="13"/>
        </w:numPr>
        <w:spacing w:before="120" w:after="0" w:line="276" w:lineRule="auto"/>
        <w:ind w:left="714" w:hanging="357"/>
        <w:contextualSpacing w:val="0"/>
        <w:jc w:val="both"/>
        <w:rPr>
          <w:rFonts w:ascii="Palatino Linotype" w:hAnsi="Palatino Linotype" w:cstheme="majorHAnsi"/>
          <w:color w:val="000000" w:themeColor="text1"/>
          <w:sz w:val="20"/>
          <w:szCs w:val="20"/>
        </w:rPr>
      </w:pPr>
      <w:r w:rsidRPr="0033321F">
        <w:rPr>
          <w:rFonts w:ascii="Palatino Linotype" w:hAnsi="Palatino Linotype" w:cstheme="majorHAnsi"/>
          <w:color w:val="000000" w:themeColor="text1"/>
          <w:sz w:val="20"/>
          <w:szCs w:val="20"/>
        </w:rPr>
        <w:t xml:space="preserve">Traugott, E. C. (1989). On the rise of epistemic meanings in English: An example of subjectification in semantic change. </w:t>
      </w:r>
      <w:r w:rsidRPr="0033321F">
        <w:rPr>
          <w:rStyle w:val="Emphasis"/>
          <w:rFonts w:ascii="Palatino Linotype" w:eastAsiaTheme="majorEastAsia" w:hAnsi="Palatino Linotype" w:cstheme="majorHAnsi"/>
          <w:color w:val="000000" w:themeColor="text1"/>
          <w:sz w:val="20"/>
          <w:szCs w:val="20"/>
        </w:rPr>
        <w:t>Language, 65</w:t>
      </w:r>
      <w:r w:rsidRPr="0033321F">
        <w:rPr>
          <w:rFonts w:ascii="Palatino Linotype" w:hAnsi="Palatino Linotype" w:cstheme="majorHAnsi"/>
          <w:color w:val="000000" w:themeColor="text1"/>
          <w:sz w:val="20"/>
          <w:szCs w:val="20"/>
        </w:rPr>
        <w:t>(1), 31–55.</w:t>
      </w:r>
    </w:p>
    <w:p w14:paraId="7A724A08" w14:textId="69A424D8" w:rsidR="00866AE1" w:rsidRPr="00866AE1" w:rsidRDefault="0014346B" w:rsidP="00866AE1">
      <w:pPr>
        <w:pStyle w:val="ListParagraph"/>
        <w:numPr>
          <w:ilvl w:val="0"/>
          <w:numId w:val="13"/>
        </w:numPr>
        <w:spacing w:before="120" w:after="0" w:line="276" w:lineRule="auto"/>
        <w:ind w:left="714" w:hanging="357"/>
        <w:contextualSpacing w:val="0"/>
        <w:jc w:val="both"/>
        <w:rPr>
          <w:rFonts w:ascii="Palatino Linotype" w:hAnsi="Palatino Linotype" w:cstheme="majorHAnsi"/>
          <w:color w:val="000000" w:themeColor="text1"/>
          <w:sz w:val="20"/>
          <w:szCs w:val="20"/>
        </w:rPr>
      </w:pPr>
      <w:r w:rsidRPr="0033321F">
        <w:rPr>
          <w:rFonts w:ascii="Palatino Linotype" w:hAnsi="Palatino Linotype" w:cstheme="majorHAnsi"/>
          <w:color w:val="000000" w:themeColor="text1"/>
          <w:sz w:val="20"/>
          <w:szCs w:val="20"/>
        </w:rPr>
        <w:t>Tu</w:t>
      </w:r>
      <w:r w:rsidR="00A54106">
        <w:rPr>
          <w:rFonts w:ascii="Palatino Linotype" w:hAnsi="Palatino Linotype" w:cstheme="majorHAnsi"/>
          <w:color w:val="000000" w:themeColor="text1"/>
          <w:sz w:val="20"/>
          <w:szCs w:val="20"/>
        </w:rPr>
        <w:t>, N.V.</w:t>
      </w:r>
      <w:r w:rsidRPr="0033321F">
        <w:rPr>
          <w:rFonts w:ascii="Palatino Linotype" w:hAnsi="Palatino Linotype" w:cstheme="majorHAnsi"/>
          <w:color w:val="000000" w:themeColor="text1"/>
          <w:sz w:val="20"/>
          <w:szCs w:val="20"/>
        </w:rPr>
        <w:t xml:space="preserve"> (1976)</w:t>
      </w:r>
      <w:r w:rsidR="00A54106">
        <w:rPr>
          <w:rFonts w:ascii="Palatino Linotype" w:hAnsi="Palatino Linotype" w:cstheme="majorHAnsi"/>
          <w:color w:val="000000" w:themeColor="text1"/>
          <w:sz w:val="20"/>
          <w:szCs w:val="20"/>
        </w:rPr>
        <w:t xml:space="preserve">. </w:t>
      </w:r>
      <w:proofErr w:type="spellStart"/>
      <w:r w:rsidRPr="0033321F">
        <w:rPr>
          <w:rFonts w:ascii="Palatino Linotype" w:hAnsi="Palatino Linotype" w:cstheme="majorHAnsi"/>
          <w:i/>
          <w:iCs/>
          <w:color w:val="000000" w:themeColor="text1"/>
          <w:sz w:val="20"/>
          <w:szCs w:val="20"/>
        </w:rPr>
        <w:t>Từ</w:t>
      </w:r>
      <w:proofErr w:type="spellEnd"/>
      <w:r w:rsidRPr="0033321F">
        <w:rPr>
          <w:rFonts w:ascii="Palatino Linotype" w:hAnsi="Palatino Linotype" w:cstheme="majorHAnsi"/>
          <w:i/>
          <w:iCs/>
          <w:color w:val="000000" w:themeColor="text1"/>
          <w:sz w:val="20"/>
          <w:szCs w:val="20"/>
        </w:rPr>
        <w:t xml:space="preserve"> </w:t>
      </w:r>
      <w:proofErr w:type="spellStart"/>
      <w:r w:rsidRPr="0033321F">
        <w:rPr>
          <w:rFonts w:ascii="Palatino Linotype" w:hAnsi="Palatino Linotype" w:cstheme="majorHAnsi"/>
          <w:i/>
          <w:iCs/>
          <w:color w:val="000000" w:themeColor="text1"/>
          <w:sz w:val="20"/>
          <w:szCs w:val="20"/>
        </w:rPr>
        <w:t>và</w:t>
      </w:r>
      <w:proofErr w:type="spellEnd"/>
      <w:r w:rsidRPr="0033321F">
        <w:rPr>
          <w:rFonts w:ascii="Palatino Linotype" w:hAnsi="Palatino Linotype" w:cstheme="majorHAnsi"/>
          <w:i/>
          <w:iCs/>
          <w:color w:val="000000" w:themeColor="text1"/>
          <w:sz w:val="20"/>
          <w:szCs w:val="20"/>
        </w:rPr>
        <w:t xml:space="preserve"> </w:t>
      </w:r>
      <w:proofErr w:type="spellStart"/>
      <w:r w:rsidRPr="0033321F">
        <w:rPr>
          <w:rFonts w:ascii="Palatino Linotype" w:hAnsi="Palatino Linotype" w:cstheme="majorHAnsi"/>
          <w:i/>
          <w:iCs/>
          <w:color w:val="000000" w:themeColor="text1"/>
          <w:sz w:val="20"/>
          <w:szCs w:val="20"/>
        </w:rPr>
        <w:t>vốn</w:t>
      </w:r>
      <w:proofErr w:type="spellEnd"/>
      <w:r w:rsidRPr="0033321F">
        <w:rPr>
          <w:rFonts w:ascii="Palatino Linotype" w:hAnsi="Palatino Linotype" w:cstheme="majorHAnsi"/>
          <w:i/>
          <w:iCs/>
          <w:color w:val="000000" w:themeColor="text1"/>
          <w:sz w:val="20"/>
          <w:szCs w:val="20"/>
        </w:rPr>
        <w:t xml:space="preserve"> </w:t>
      </w:r>
      <w:proofErr w:type="spellStart"/>
      <w:r w:rsidRPr="0033321F">
        <w:rPr>
          <w:rFonts w:ascii="Palatino Linotype" w:hAnsi="Palatino Linotype" w:cstheme="majorHAnsi"/>
          <w:i/>
          <w:iCs/>
          <w:color w:val="000000" w:themeColor="text1"/>
          <w:sz w:val="20"/>
          <w:szCs w:val="20"/>
        </w:rPr>
        <w:t>từ</w:t>
      </w:r>
      <w:proofErr w:type="spellEnd"/>
      <w:r w:rsidRPr="0033321F">
        <w:rPr>
          <w:rFonts w:ascii="Palatino Linotype" w:hAnsi="Palatino Linotype" w:cstheme="majorHAnsi"/>
          <w:i/>
          <w:iCs/>
          <w:color w:val="000000" w:themeColor="text1"/>
          <w:sz w:val="20"/>
          <w:szCs w:val="20"/>
        </w:rPr>
        <w:t xml:space="preserve"> </w:t>
      </w:r>
      <w:proofErr w:type="spellStart"/>
      <w:r w:rsidRPr="0033321F">
        <w:rPr>
          <w:rFonts w:ascii="Palatino Linotype" w:hAnsi="Palatino Linotype" w:cstheme="majorHAnsi"/>
          <w:i/>
          <w:iCs/>
          <w:color w:val="000000" w:themeColor="text1"/>
          <w:sz w:val="20"/>
          <w:szCs w:val="20"/>
        </w:rPr>
        <w:t>tiếng</w:t>
      </w:r>
      <w:proofErr w:type="spellEnd"/>
      <w:r w:rsidRPr="0033321F">
        <w:rPr>
          <w:rFonts w:ascii="Palatino Linotype" w:hAnsi="Palatino Linotype" w:cstheme="majorHAnsi"/>
          <w:i/>
          <w:iCs/>
          <w:color w:val="000000" w:themeColor="text1"/>
          <w:sz w:val="20"/>
          <w:szCs w:val="20"/>
        </w:rPr>
        <w:t xml:space="preserve"> </w:t>
      </w:r>
      <w:proofErr w:type="spellStart"/>
      <w:r w:rsidRPr="0033321F">
        <w:rPr>
          <w:rFonts w:ascii="Palatino Linotype" w:hAnsi="Palatino Linotype" w:cstheme="majorHAnsi"/>
          <w:i/>
          <w:iCs/>
          <w:color w:val="000000" w:themeColor="text1"/>
          <w:sz w:val="20"/>
          <w:szCs w:val="20"/>
        </w:rPr>
        <w:t>Việt</w:t>
      </w:r>
      <w:proofErr w:type="spellEnd"/>
      <w:r w:rsidRPr="0033321F">
        <w:rPr>
          <w:rFonts w:ascii="Palatino Linotype" w:hAnsi="Palatino Linotype" w:cstheme="majorHAnsi"/>
          <w:i/>
          <w:iCs/>
          <w:color w:val="000000" w:themeColor="text1"/>
          <w:sz w:val="20"/>
          <w:szCs w:val="20"/>
        </w:rPr>
        <w:t xml:space="preserve"> </w:t>
      </w:r>
      <w:proofErr w:type="spellStart"/>
      <w:r w:rsidRPr="0033321F">
        <w:rPr>
          <w:rFonts w:ascii="Palatino Linotype" w:hAnsi="Palatino Linotype" w:cstheme="majorHAnsi"/>
          <w:i/>
          <w:iCs/>
          <w:color w:val="000000" w:themeColor="text1"/>
          <w:sz w:val="20"/>
          <w:szCs w:val="20"/>
        </w:rPr>
        <w:t>hiện</w:t>
      </w:r>
      <w:proofErr w:type="spellEnd"/>
      <w:r w:rsidRPr="0033321F">
        <w:rPr>
          <w:rFonts w:ascii="Palatino Linotype" w:hAnsi="Palatino Linotype" w:cstheme="majorHAnsi"/>
          <w:i/>
          <w:iCs/>
          <w:color w:val="000000" w:themeColor="text1"/>
          <w:sz w:val="20"/>
          <w:szCs w:val="20"/>
        </w:rPr>
        <w:t xml:space="preserve"> </w:t>
      </w:r>
      <w:proofErr w:type="spellStart"/>
      <w:r w:rsidRPr="0033321F">
        <w:rPr>
          <w:rFonts w:ascii="Palatino Linotype" w:hAnsi="Palatino Linotype" w:cstheme="majorHAnsi"/>
          <w:i/>
          <w:iCs/>
          <w:color w:val="000000" w:themeColor="text1"/>
          <w:sz w:val="20"/>
          <w:szCs w:val="20"/>
        </w:rPr>
        <w:t>đại</w:t>
      </w:r>
      <w:proofErr w:type="spellEnd"/>
      <w:r w:rsidR="00B032A5">
        <w:rPr>
          <w:rFonts w:ascii="Palatino Linotype" w:hAnsi="Palatino Linotype" w:cstheme="majorHAnsi"/>
          <w:color w:val="000000" w:themeColor="text1"/>
          <w:sz w:val="20"/>
          <w:szCs w:val="20"/>
        </w:rPr>
        <w:t xml:space="preserve">. </w:t>
      </w:r>
      <w:proofErr w:type="spellStart"/>
      <w:r w:rsidR="00B032A5">
        <w:rPr>
          <w:rFonts w:ascii="Palatino Linotype" w:hAnsi="Palatino Linotype" w:cstheme="majorHAnsi"/>
          <w:color w:val="000000" w:themeColor="text1"/>
          <w:sz w:val="20"/>
          <w:szCs w:val="20"/>
        </w:rPr>
        <w:t>Hà</w:t>
      </w:r>
      <w:proofErr w:type="spellEnd"/>
      <w:r w:rsidR="00B032A5">
        <w:rPr>
          <w:rFonts w:ascii="Palatino Linotype" w:hAnsi="Palatino Linotype" w:cstheme="majorHAnsi"/>
          <w:color w:val="000000" w:themeColor="text1"/>
          <w:sz w:val="20"/>
          <w:szCs w:val="20"/>
        </w:rPr>
        <w:t xml:space="preserve"> </w:t>
      </w:r>
      <w:proofErr w:type="spellStart"/>
      <w:r w:rsidR="00B032A5">
        <w:rPr>
          <w:rFonts w:ascii="Palatino Linotype" w:hAnsi="Palatino Linotype" w:cstheme="majorHAnsi"/>
          <w:color w:val="000000" w:themeColor="text1"/>
          <w:sz w:val="20"/>
          <w:szCs w:val="20"/>
        </w:rPr>
        <w:t>Nội</w:t>
      </w:r>
      <w:proofErr w:type="spellEnd"/>
      <w:r w:rsidR="00B032A5">
        <w:rPr>
          <w:rFonts w:ascii="Palatino Linotype" w:hAnsi="Palatino Linotype" w:cstheme="majorHAnsi"/>
          <w:color w:val="000000" w:themeColor="text1"/>
          <w:sz w:val="20"/>
          <w:szCs w:val="20"/>
        </w:rPr>
        <w:t xml:space="preserve">: </w:t>
      </w:r>
      <w:proofErr w:type="spellStart"/>
      <w:r w:rsidRPr="0033321F">
        <w:rPr>
          <w:rFonts w:ascii="Palatino Linotype" w:hAnsi="Palatino Linotype" w:cstheme="majorHAnsi"/>
          <w:color w:val="000000" w:themeColor="text1"/>
          <w:sz w:val="20"/>
          <w:szCs w:val="20"/>
        </w:rPr>
        <w:t>Nxb</w:t>
      </w:r>
      <w:proofErr w:type="spellEnd"/>
      <w:r w:rsidRPr="0033321F">
        <w:rPr>
          <w:rFonts w:ascii="Palatino Linotype" w:hAnsi="Palatino Linotype" w:cstheme="majorHAnsi"/>
          <w:color w:val="000000" w:themeColor="text1"/>
          <w:sz w:val="20"/>
          <w:szCs w:val="20"/>
        </w:rPr>
        <w:t xml:space="preserve"> </w:t>
      </w:r>
      <w:proofErr w:type="spellStart"/>
      <w:r w:rsidRPr="0033321F">
        <w:rPr>
          <w:rFonts w:ascii="Palatino Linotype" w:hAnsi="Palatino Linotype" w:cstheme="majorHAnsi"/>
          <w:color w:val="000000" w:themeColor="text1"/>
          <w:sz w:val="20"/>
          <w:szCs w:val="20"/>
        </w:rPr>
        <w:t>Đại</w:t>
      </w:r>
      <w:proofErr w:type="spellEnd"/>
      <w:r w:rsidRPr="0033321F">
        <w:rPr>
          <w:rFonts w:ascii="Palatino Linotype" w:hAnsi="Palatino Linotype" w:cstheme="majorHAnsi"/>
          <w:color w:val="000000" w:themeColor="text1"/>
          <w:sz w:val="20"/>
          <w:szCs w:val="20"/>
        </w:rPr>
        <w:t xml:space="preserve"> </w:t>
      </w:r>
      <w:proofErr w:type="spellStart"/>
      <w:r w:rsidRPr="0033321F">
        <w:rPr>
          <w:rFonts w:ascii="Palatino Linotype" w:hAnsi="Palatino Linotype" w:cstheme="majorHAnsi"/>
          <w:color w:val="000000" w:themeColor="text1"/>
          <w:sz w:val="20"/>
          <w:szCs w:val="20"/>
        </w:rPr>
        <w:t>học</w:t>
      </w:r>
      <w:proofErr w:type="spellEnd"/>
      <w:r w:rsidRPr="0033321F">
        <w:rPr>
          <w:rFonts w:ascii="Palatino Linotype" w:hAnsi="Palatino Linotype" w:cstheme="majorHAnsi"/>
          <w:color w:val="000000" w:themeColor="text1"/>
          <w:sz w:val="20"/>
          <w:szCs w:val="20"/>
        </w:rPr>
        <w:t xml:space="preserve"> </w:t>
      </w:r>
      <w:proofErr w:type="spellStart"/>
      <w:r w:rsidRPr="0033321F">
        <w:rPr>
          <w:rFonts w:ascii="Palatino Linotype" w:hAnsi="Palatino Linotype" w:cstheme="majorHAnsi"/>
          <w:color w:val="000000" w:themeColor="text1"/>
          <w:sz w:val="20"/>
          <w:szCs w:val="20"/>
        </w:rPr>
        <w:t>và</w:t>
      </w:r>
      <w:proofErr w:type="spellEnd"/>
      <w:r w:rsidRPr="0033321F">
        <w:rPr>
          <w:rFonts w:ascii="Palatino Linotype" w:hAnsi="Palatino Linotype" w:cstheme="majorHAnsi"/>
          <w:color w:val="000000" w:themeColor="text1"/>
          <w:sz w:val="20"/>
          <w:szCs w:val="20"/>
        </w:rPr>
        <w:t xml:space="preserve"> </w:t>
      </w:r>
      <w:proofErr w:type="spellStart"/>
      <w:r w:rsidRPr="0033321F">
        <w:rPr>
          <w:rFonts w:ascii="Palatino Linotype" w:hAnsi="Palatino Linotype" w:cstheme="majorHAnsi"/>
          <w:color w:val="000000" w:themeColor="text1"/>
          <w:sz w:val="20"/>
          <w:szCs w:val="20"/>
        </w:rPr>
        <w:t>Trung</w:t>
      </w:r>
      <w:proofErr w:type="spellEnd"/>
      <w:r w:rsidRPr="0033321F">
        <w:rPr>
          <w:rFonts w:ascii="Palatino Linotype" w:hAnsi="Palatino Linotype" w:cstheme="majorHAnsi"/>
          <w:color w:val="000000" w:themeColor="text1"/>
          <w:sz w:val="20"/>
          <w:szCs w:val="20"/>
        </w:rPr>
        <w:t xml:space="preserve"> </w:t>
      </w:r>
      <w:proofErr w:type="spellStart"/>
      <w:r w:rsidRPr="0033321F">
        <w:rPr>
          <w:rFonts w:ascii="Palatino Linotype" w:hAnsi="Palatino Linotype" w:cstheme="majorHAnsi"/>
          <w:color w:val="000000" w:themeColor="text1"/>
          <w:sz w:val="20"/>
          <w:szCs w:val="20"/>
        </w:rPr>
        <w:t>học</w:t>
      </w:r>
      <w:proofErr w:type="spellEnd"/>
      <w:r w:rsidRPr="0033321F">
        <w:rPr>
          <w:rFonts w:ascii="Palatino Linotype" w:hAnsi="Palatino Linotype" w:cstheme="majorHAnsi"/>
          <w:color w:val="000000" w:themeColor="text1"/>
          <w:sz w:val="20"/>
          <w:szCs w:val="20"/>
        </w:rPr>
        <w:t xml:space="preserve"> </w:t>
      </w:r>
      <w:proofErr w:type="spellStart"/>
      <w:r w:rsidRPr="0033321F">
        <w:rPr>
          <w:rFonts w:ascii="Palatino Linotype" w:hAnsi="Palatino Linotype" w:cstheme="majorHAnsi"/>
          <w:color w:val="000000" w:themeColor="text1"/>
          <w:sz w:val="20"/>
          <w:szCs w:val="20"/>
        </w:rPr>
        <w:t>Chuyên</w:t>
      </w:r>
      <w:proofErr w:type="spellEnd"/>
      <w:r w:rsidRPr="0033321F">
        <w:rPr>
          <w:rFonts w:ascii="Palatino Linotype" w:hAnsi="Palatino Linotype" w:cstheme="majorHAnsi"/>
          <w:color w:val="000000" w:themeColor="text1"/>
          <w:sz w:val="20"/>
          <w:szCs w:val="20"/>
        </w:rPr>
        <w:t xml:space="preserve"> </w:t>
      </w:r>
      <w:proofErr w:type="spellStart"/>
      <w:r w:rsidRPr="0033321F">
        <w:rPr>
          <w:rFonts w:ascii="Palatino Linotype" w:hAnsi="Palatino Linotype" w:cstheme="majorHAnsi"/>
          <w:color w:val="000000" w:themeColor="text1"/>
          <w:sz w:val="20"/>
          <w:szCs w:val="20"/>
        </w:rPr>
        <w:t>nghiệp</w:t>
      </w:r>
      <w:proofErr w:type="spellEnd"/>
      <w:r w:rsidR="00B032A5">
        <w:rPr>
          <w:rFonts w:ascii="Palatino Linotype" w:hAnsi="Palatino Linotype" w:cstheme="majorHAnsi"/>
          <w:color w:val="000000" w:themeColor="text1"/>
          <w:sz w:val="20"/>
          <w:szCs w:val="20"/>
        </w:rPr>
        <w:t>.</w:t>
      </w:r>
    </w:p>
    <w:p w14:paraId="5F451282" w14:textId="77777777" w:rsidR="00E65041" w:rsidRPr="00B914AA" w:rsidRDefault="00E65041" w:rsidP="00E65041">
      <w:pPr>
        <w:spacing w:before="120" w:after="0" w:line="276" w:lineRule="auto"/>
        <w:ind w:firstLine="720"/>
        <w:jc w:val="both"/>
        <w:rPr>
          <w:rFonts w:ascii="Palatino Linotype" w:hAnsi="Palatino Linotype"/>
          <w:color w:val="000000" w:themeColor="text1"/>
          <w:sz w:val="20"/>
          <w:szCs w:val="20"/>
        </w:rPr>
      </w:pPr>
    </w:p>
    <w:p w14:paraId="77E3E9DA" w14:textId="77777777" w:rsidR="00E65041" w:rsidRPr="00B914AA" w:rsidRDefault="00E65041" w:rsidP="00E65041">
      <w:pPr>
        <w:spacing w:before="120" w:after="0" w:line="276" w:lineRule="auto"/>
        <w:ind w:firstLine="720"/>
        <w:jc w:val="both"/>
        <w:rPr>
          <w:rFonts w:ascii="Palatino Linotype" w:hAnsi="Palatino Linotype"/>
          <w:color w:val="000000" w:themeColor="text1"/>
          <w:sz w:val="20"/>
          <w:szCs w:val="20"/>
          <w:lang w:val="vi-VN"/>
        </w:rPr>
      </w:pPr>
    </w:p>
    <w:p w14:paraId="7D8F4E39" w14:textId="77777777" w:rsidR="00E65041" w:rsidRPr="00B914AA" w:rsidRDefault="00E65041" w:rsidP="00E65041">
      <w:pPr>
        <w:spacing w:before="120" w:after="0" w:line="276" w:lineRule="auto"/>
        <w:ind w:firstLine="720"/>
        <w:jc w:val="both"/>
        <w:rPr>
          <w:rFonts w:ascii="Palatino Linotype" w:hAnsi="Palatino Linotype"/>
          <w:color w:val="000000" w:themeColor="text1"/>
          <w:sz w:val="20"/>
          <w:szCs w:val="20"/>
        </w:rPr>
      </w:pPr>
      <w:r w:rsidRPr="00B914AA">
        <w:rPr>
          <w:rFonts w:ascii="Palatino Linotype" w:hAnsi="Palatino Linotype" w:cs="Arial"/>
          <w:i/>
          <w:iCs/>
          <w:color w:val="000000" w:themeColor="text1"/>
          <w:sz w:val="20"/>
          <w:szCs w:val="20"/>
          <w:shd w:val="clear" w:color="auto" w:fill="FFFFFF"/>
        </w:rPr>
        <w:t xml:space="preserve"> </w:t>
      </w:r>
    </w:p>
    <w:p w14:paraId="7DB8CEA0" w14:textId="77777777" w:rsidR="00E65041" w:rsidRPr="00B914AA" w:rsidRDefault="00E65041" w:rsidP="00E65041">
      <w:pPr>
        <w:spacing w:before="120" w:after="0" w:line="276" w:lineRule="auto"/>
        <w:ind w:firstLine="720"/>
        <w:jc w:val="both"/>
        <w:rPr>
          <w:rFonts w:ascii="Palatino Linotype" w:hAnsi="Palatino Linotype"/>
          <w:b/>
          <w:color w:val="000000" w:themeColor="text1"/>
          <w:sz w:val="20"/>
          <w:szCs w:val="20"/>
        </w:rPr>
      </w:pPr>
      <w:r w:rsidRPr="00B914AA">
        <w:rPr>
          <w:rFonts w:ascii="Palatino Linotype" w:hAnsi="Palatino Linotype"/>
          <w:b/>
          <w:color w:val="000000" w:themeColor="text1"/>
          <w:sz w:val="20"/>
          <w:szCs w:val="20"/>
        </w:rPr>
        <w:t xml:space="preserve"> </w:t>
      </w:r>
    </w:p>
    <w:p w14:paraId="35DBBBF3" w14:textId="77777777" w:rsidR="00E65041" w:rsidRPr="00B914AA" w:rsidRDefault="00E65041" w:rsidP="00E65041">
      <w:pPr>
        <w:spacing w:before="120" w:after="0" w:line="276" w:lineRule="auto"/>
        <w:ind w:firstLine="720"/>
        <w:jc w:val="both"/>
        <w:rPr>
          <w:rFonts w:ascii="Palatino Linotype" w:hAnsi="Palatino Linotype"/>
          <w:color w:val="000000" w:themeColor="text1"/>
          <w:sz w:val="20"/>
          <w:szCs w:val="20"/>
        </w:rPr>
      </w:pPr>
    </w:p>
    <w:p w14:paraId="7A4AD5C3" w14:textId="4A0EC7B4" w:rsidR="0047184A" w:rsidRPr="006144A1" w:rsidRDefault="0047184A" w:rsidP="00E65041">
      <w:pPr>
        <w:pStyle w:val="ListParagraph"/>
        <w:spacing w:before="120" w:after="0" w:line="276" w:lineRule="auto"/>
        <w:contextualSpacing w:val="0"/>
        <w:jc w:val="both"/>
        <w:rPr>
          <w:rFonts w:ascii="Palatino Linotype" w:hAnsi="Palatino Linotype"/>
          <w:sz w:val="20"/>
          <w:szCs w:val="20"/>
        </w:rPr>
      </w:pPr>
    </w:p>
    <w:sectPr w:rsidR="0047184A" w:rsidRPr="006144A1" w:rsidSect="006C0464">
      <w:headerReference w:type="even" r:id="rId9"/>
      <w:headerReference w:type="default" r:id="rId10"/>
      <w:footerReference w:type="even" r:id="rId11"/>
      <w:headerReference w:type="first" r:id="rId12"/>
      <w:footerReference w:type="first" r:id="rId13"/>
      <w:pgSz w:w="10773" w:h="15309" w:code="9"/>
      <w:pgMar w:top="1134" w:right="1134" w:bottom="1134" w:left="1134" w:header="720" w:footer="720" w:gutter="0"/>
      <w:pgNumType w:start="5"/>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E891B" w14:textId="77777777" w:rsidR="00C15A60" w:rsidRDefault="00C15A60" w:rsidP="00B93EFD">
      <w:pPr>
        <w:spacing w:after="0" w:line="240" w:lineRule="auto"/>
      </w:pPr>
      <w:r>
        <w:separator/>
      </w:r>
    </w:p>
  </w:endnote>
  <w:endnote w:type="continuationSeparator" w:id="0">
    <w:p w14:paraId="7BB80CA3" w14:textId="77777777" w:rsidR="00C15A60" w:rsidRDefault="00C15A60" w:rsidP="00B93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500000000020000"/>
    <w:charset w:val="00"/>
    <w:family w:val="auto"/>
    <w:pitch w:val="variable"/>
    <w:sig w:usb0="E00002FF" w:usb1="5000205A" w:usb2="00000000" w:usb3="00000000" w:csb0="0000019F" w:csb1="00000000"/>
  </w:font>
  <w:font w:name="Times-Italic">
    <w:altName w:val="Times New Roman"/>
    <w:panose1 w:val="00000500000000090000"/>
    <w:charset w:val="00"/>
    <w:family w:val="auto"/>
    <w:pitch w:val="variable"/>
    <w:sig w:usb0="E00002FF" w:usb1="5000205A" w:usb2="00000000" w:usb3="00000000" w:csb0="0000019F" w:csb1="00000000"/>
  </w:font>
  <w:font w:name=".VnTime">
    <w:panose1 w:val="020B0604020202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mbriaMath">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ungsuh">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0ACE9" w14:textId="6F6894AF" w:rsidR="00AF4595" w:rsidRPr="00682D01" w:rsidRDefault="00AF4595" w:rsidP="005746BE">
    <w:pPr>
      <w:pStyle w:val="Footer"/>
      <w:tabs>
        <w:tab w:val="clear" w:pos="4680"/>
        <w:tab w:val="clear" w:pos="9360"/>
        <w:tab w:val="left" w:pos="3306"/>
      </w:tabs>
      <w:rPr>
        <w:rFonts w:ascii="Palatino Linotype" w:hAnsi="Palatino Linotype"/>
        <w:sz w:val="20"/>
        <w:szCs w:val="20"/>
      </w:rPr>
    </w:pPr>
    <w:r w:rsidRPr="00682D01">
      <w:rPr>
        <w:rFonts w:ascii="Palatino Linotype" w:hAnsi="Palatino Linotype"/>
        <w:sz w:val="20"/>
        <w:szCs w:val="20"/>
      </w:rPr>
      <w:fldChar w:fldCharType="begin"/>
    </w:r>
    <w:r w:rsidRPr="00682D01">
      <w:rPr>
        <w:rFonts w:ascii="Palatino Linotype" w:hAnsi="Palatino Linotype"/>
        <w:sz w:val="20"/>
        <w:szCs w:val="20"/>
      </w:rPr>
      <w:instrText xml:space="preserve"> PAGE   \* MERGEFORMAT </w:instrText>
    </w:r>
    <w:r w:rsidRPr="00682D01">
      <w:rPr>
        <w:rFonts w:ascii="Palatino Linotype" w:hAnsi="Palatino Linotype"/>
        <w:sz w:val="20"/>
        <w:szCs w:val="20"/>
      </w:rPr>
      <w:fldChar w:fldCharType="separate"/>
    </w:r>
    <w:r w:rsidR="001462A7">
      <w:rPr>
        <w:rFonts w:ascii="Palatino Linotype" w:hAnsi="Palatino Linotype"/>
        <w:noProof/>
        <w:sz w:val="20"/>
        <w:szCs w:val="20"/>
      </w:rPr>
      <w:t>6</w:t>
    </w:r>
    <w:r w:rsidRPr="00682D01">
      <w:rPr>
        <w:rFonts w:ascii="Palatino Linotype" w:hAnsi="Palatino Linotype"/>
        <w:noProof/>
        <w:sz w:val="20"/>
        <w:szCs w:val="20"/>
      </w:rPr>
      <w:fldChar w:fldCharType="end"/>
    </w:r>
    <w:r>
      <w:rPr>
        <w:rFonts w:ascii="Palatino Linotype" w:hAnsi="Palatino Linotype"/>
        <w:noProo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4" w:space="0" w:color="auto"/>
      </w:tblBorders>
      <w:tblCellMar>
        <w:left w:w="0" w:type="dxa"/>
        <w:right w:w="0" w:type="dxa"/>
      </w:tblCellMar>
      <w:tblLook w:val="04A0" w:firstRow="1" w:lastRow="0" w:firstColumn="1" w:lastColumn="0" w:noHBand="0" w:noVBand="1"/>
    </w:tblPr>
    <w:tblGrid>
      <w:gridCol w:w="8505"/>
    </w:tblGrid>
    <w:tr w:rsidR="00AF4595" w:rsidRPr="00F02AC3" w14:paraId="0FB14B1F" w14:textId="77777777">
      <w:trPr>
        <w:jc w:val="center"/>
      </w:trPr>
      <w:tc>
        <w:tcPr>
          <w:tcW w:w="8721" w:type="dxa"/>
          <w:shd w:val="clear" w:color="auto" w:fill="auto"/>
        </w:tcPr>
        <w:p w14:paraId="5CA70D2C" w14:textId="0421FF7D" w:rsidR="00AF4595" w:rsidRPr="002B7DE4" w:rsidRDefault="00AF4595" w:rsidP="006D5F26">
          <w:pPr>
            <w:pStyle w:val="Footer"/>
            <w:spacing w:line="276" w:lineRule="auto"/>
            <w:rPr>
              <w:rFonts w:ascii="Palatino Linotype" w:hAnsi="Palatino Linotype"/>
              <w:sz w:val="20"/>
              <w:szCs w:val="20"/>
              <w:lang w:val="vi-VN"/>
            </w:rPr>
          </w:pPr>
        </w:p>
      </w:tc>
    </w:tr>
  </w:tbl>
  <w:p w14:paraId="1F9B9A96" w14:textId="77777777" w:rsidR="00AF4595" w:rsidRPr="00F02AC3" w:rsidRDefault="00AF4595" w:rsidP="00805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3F72E" w14:textId="77777777" w:rsidR="00C15A60" w:rsidRDefault="00C15A60" w:rsidP="00B93EFD">
      <w:pPr>
        <w:spacing w:after="0" w:line="240" w:lineRule="auto"/>
      </w:pPr>
      <w:r>
        <w:separator/>
      </w:r>
    </w:p>
  </w:footnote>
  <w:footnote w:type="continuationSeparator" w:id="0">
    <w:p w14:paraId="0236BB69" w14:textId="77777777" w:rsidR="00C15A60" w:rsidRDefault="00C15A60" w:rsidP="00B93EFD">
      <w:pPr>
        <w:spacing w:after="0" w:line="240" w:lineRule="auto"/>
      </w:pPr>
      <w:r>
        <w:continuationSeparator/>
      </w:r>
    </w:p>
  </w:footnote>
  <w:footnote w:id="1">
    <w:p w14:paraId="17548A81" w14:textId="3A563645" w:rsidR="00E65041" w:rsidRPr="00E65041" w:rsidRDefault="00E65041" w:rsidP="00E65041">
      <w:pPr>
        <w:pStyle w:val="FootnoteText"/>
        <w:rPr>
          <w:rFonts w:ascii="Palatino Linotype" w:hAnsi="Palatino Linotype"/>
          <w:sz w:val="16"/>
          <w:szCs w:val="16"/>
        </w:rPr>
      </w:pPr>
      <w:r w:rsidRPr="00E65041">
        <w:rPr>
          <w:rStyle w:val="FootnoteReference"/>
          <w:rFonts w:ascii="Palatino Linotype" w:hAnsi="Palatino Linotype"/>
          <w:sz w:val="16"/>
          <w:szCs w:val="16"/>
        </w:rPr>
        <w:footnoteRef/>
      </w:r>
      <w:r w:rsidRPr="00E65041">
        <w:rPr>
          <w:rFonts w:ascii="Palatino Linotype" w:hAnsi="Palatino Linotype"/>
          <w:sz w:val="16"/>
          <w:szCs w:val="16"/>
        </w:rPr>
        <w:t xml:space="preserve"> </w:t>
      </w:r>
      <w:proofErr w:type="spellStart"/>
      <w:r w:rsidRPr="00E65041">
        <w:rPr>
          <w:rFonts w:ascii="Palatino Linotype" w:hAnsi="Palatino Linotype"/>
          <w:sz w:val="16"/>
          <w:szCs w:val="16"/>
        </w:rPr>
        <w:t>tương</w:t>
      </w:r>
      <w:proofErr w:type="spellEnd"/>
      <w:r w:rsidRPr="00E65041">
        <w:rPr>
          <w:rFonts w:ascii="Palatino Linotype" w:hAnsi="Palatino Linotype"/>
          <w:sz w:val="16"/>
          <w:szCs w:val="16"/>
        </w:rPr>
        <w:t xml:space="preserve"> </w:t>
      </w:r>
      <w:proofErr w:type="spellStart"/>
      <w:r w:rsidRPr="00E65041">
        <w:rPr>
          <w:rFonts w:ascii="Palatino Linotype" w:hAnsi="Palatino Linotype"/>
          <w:sz w:val="16"/>
          <w:szCs w:val="16"/>
        </w:rPr>
        <w:t>đương</w:t>
      </w:r>
      <w:proofErr w:type="spellEnd"/>
      <w:r w:rsidRPr="00E65041">
        <w:rPr>
          <w:rFonts w:ascii="Palatino Linotype" w:hAnsi="Palatino Linotype"/>
          <w:sz w:val="16"/>
          <w:szCs w:val="16"/>
        </w:rPr>
        <w:t xml:space="preserve"> </w:t>
      </w:r>
      <w:proofErr w:type="spellStart"/>
      <w:r w:rsidRPr="00E65041">
        <w:rPr>
          <w:rFonts w:ascii="Palatino Linotype" w:hAnsi="Palatino Linotype"/>
          <w:sz w:val="16"/>
          <w:szCs w:val="16"/>
        </w:rPr>
        <w:t>với</w:t>
      </w:r>
      <w:proofErr w:type="spellEnd"/>
      <w:r w:rsidRPr="00E65041">
        <w:rPr>
          <w:rFonts w:ascii="Palatino Linotype" w:hAnsi="Palatino Linotype"/>
          <w:sz w:val="16"/>
          <w:szCs w:val="16"/>
        </w:rPr>
        <w:t xml:space="preserve"> </w:t>
      </w:r>
      <w:proofErr w:type="spellStart"/>
      <w:r w:rsidRPr="00E65041">
        <w:rPr>
          <w:rFonts w:ascii="Palatino Linotype" w:hAnsi="Palatino Linotype"/>
          <w:i/>
          <w:iCs/>
          <w:sz w:val="16"/>
          <w:szCs w:val="16"/>
        </w:rPr>
        <w:t>ngữ</w:t>
      </w:r>
      <w:proofErr w:type="spellEnd"/>
      <w:r w:rsidRPr="00E65041">
        <w:rPr>
          <w:rFonts w:ascii="Palatino Linotype" w:hAnsi="Palatino Linotype"/>
          <w:i/>
          <w:iCs/>
          <w:sz w:val="16"/>
          <w:szCs w:val="16"/>
        </w:rPr>
        <w:t xml:space="preserve"> </w:t>
      </w:r>
      <w:proofErr w:type="spellStart"/>
      <w:r w:rsidRPr="00E65041">
        <w:rPr>
          <w:rFonts w:ascii="Palatino Linotype" w:hAnsi="Palatino Linotype"/>
          <w:i/>
          <w:iCs/>
          <w:sz w:val="16"/>
          <w:szCs w:val="16"/>
        </w:rPr>
        <w:t>cố</w:t>
      </w:r>
      <w:proofErr w:type="spellEnd"/>
      <w:r w:rsidRPr="00E65041">
        <w:rPr>
          <w:rFonts w:ascii="Palatino Linotype" w:hAnsi="Palatino Linotype"/>
          <w:i/>
          <w:iCs/>
          <w:sz w:val="16"/>
          <w:szCs w:val="16"/>
        </w:rPr>
        <w:t xml:space="preserve"> </w:t>
      </w:r>
      <w:proofErr w:type="spellStart"/>
      <w:r w:rsidRPr="00E65041">
        <w:rPr>
          <w:rFonts w:ascii="Palatino Linotype" w:hAnsi="Palatino Linotype"/>
          <w:i/>
          <w:iCs/>
          <w:sz w:val="16"/>
          <w:szCs w:val="16"/>
        </w:rPr>
        <w:t>định</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bottom w:val="single" w:sz="4" w:space="0" w:color="auto"/>
      </w:tblBorders>
      <w:tblLayout w:type="fixed"/>
      <w:tblCellMar>
        <w:left w:w="0" w:type="dxa"/>
        <w:right w:w="0" w:type="dxa"/>
      </w:tblCellMar>
      <w:tblLook w:val="04A0" w:firstRow="1" w:lastRow="0" w:firstColumn="1" w:lastColumn="0" w:noHBand="0" w:noVBand="1"/>
    </w:tblPr>
    <w:tblGrid>
      <w:gridCol w:w="4252"/>
      <w:gridCol w:w="4253"/>
    </w:tblGrid>
    <w:tr w:rsidR="00AF4595" w:rsidRPr="00B0239B" w14:paraId="1BC0F8DE" w14:textId="77777777">
      <w:trPr>
        <w:trHeight w:val="1021"/>
        <w:jc w:val="center"/>
      </w:trPr>
      <w:tc>
        <w:tcPr>
          <w:tcW w:w="4360" w:type="dxa"/>
          <w:shd w:val="clear" w:color="auto" w:fill="auto"/>
          <w:vAlign w:val="bottom"/>
        </w:tcPr>
        <w:p w14:paraId="38FCE2BC" w14:textId="660D21B6" w:rsidR="00AF4595" w:rsidRPr="009B007E" w:rsidRDefault="00AD5F87" w:rsidP="009B007E">
          <w:pPr>
            <w:tabs>
              <w:tab w:val="right" w:leader="dot" w:pos="9000"/>
            </w:tabs>
            <w:spacing w:before="120" w:after="0" w:line="276" w:lineRule="auto"/>
            <w:rPr>
              <w:rFonts w:ascii="Palatino Linotype" w:eastAsia="Times New Roman" w:hAnsi="Palatino Linotype" w:cs="Times New Roman"/>
              <w:b/>
              <w:bCs/>
              <w:color w:val="000000" w:themeColor="text1"/>
              <w:sz w:val="20"/>
              <w:szCs w:val="20"/>
            </w:rPr>
          </w:pPr>
          <w:r w:rsidRPr="00811D7B">
            <w:rPr>
              <w:rFonts w:ascii="Palatino Linotype" w:eastAsia="Times New Roman" w:hAnsi="Palatino Linotype" w:cs="Times New Roman"/>
              <w:b/>
              <w:bCs/>
              <w:color w:val="000000" w:themeColor="text1"/>
              <w:sz w:val="20"/>
              <w:szCs w:val="20"/>
              <w:lang w:val="vi-VN"/>
            </w:rPr>
            <w:t xml:space="preserve">Nguyễn </w:t>
          </w:r>
          <w:proofErr w:type="spellStart"/>
          <w:r w:rsidR="009B007E">
            <w:rPr>
              <w:rFonts w:ascii="Palatino Linotype" w:eastAsia="Times New Roman" w:hAnsi="Palatino Linotype" w:cs="Times New Roman"/>
              <w:b/>
              <w:bCs/>
              <w:color w:val="000000" w:themeColor="text1"/>
              <w:sz w:val="20"/>
              <w:szCs w:val="20"/>
            </w:rPr>
            <w:t>Thị</w:t>
          </w:r>
          <w:proofErr w:type="spellEnd"/>
          <w:r w:rsidR="009B007E">
            <w:rPr>
              <w:rFonts w:ascii="Palatino Linotype" w:eastAsia="Times New Roman" w:hAnsi="Palatino Linotype" w:cs="Times New Roman"/>
              <w:b/>
              <w:bCs/>
              <w:color w:val="000000" w:themeColor="text1"/>
              <w:sz w:val="20"/>
              <w:szCs w:val="20"/>
            </w:rPr>
            <w:t xml:space="preserve"> Thu </w:t>
          </w:r>
          <w:proofErr w:type="spellStart"/>
          <w:r w:rsidR="009B007E">
            <w:rPr>
              <w:rFonts w:ascii="Palatino Linotype" w:eastAsia="Times New Roman" w:hAnsi="Palatino Linotype" w:cs="Times New Roman"/>
              <w:b/>
              <w:bCs/>
              <w:color w:val="000000" w:themeColor="text1"/>
              <w:sz w:val="20"/>
              <w:szCs w:val="20"/>
            </w:rPr>
            <w:t>Hà</w:t>
          </w:r>
          <w:proofErr w:type="spellEnd"/>
        </w:p>
      </w:tc>
      <w:tc>
        <w:tcPr>
          <w:tcW w:w="4361" w:type="dxa"/>
          <w:shd w:val="clear" w:color="auto" w:fill="auto"/>
          <w:vAlign w:val="bottom"/>
        </w:tcPr>
        <w:p w14:paraId="589308AF" w14:textId="3466C79A" w:rsidR="00AF4595" w:rsidRPr="007D0FE7" w:rsidRDefault="00AF4595" w:rsidP="00976D09">
          <w:pPr>
            <w:pStyle w:val="Header"/>
            <w:tabs>
              <w:tab w:val="right" w:pos="8505"/>
            </w:tabs>
            <w:jc w:val="right"/>
            <w:rPr>
              <w:rFonts w:ascii="Cambria" w:hAnsi="Cambria"/>
              <w:sz w:val="20"/>
              <w:lang w:val="sv-SE"/>
            </w:rPr>
          </w:pPr>
          <w:proofErr w:type="spellStart"/>
          <w:r w:rsidRPr="007D0FE7">
            <w:rPr>
              <w:rFonts w:ascii="Cambria" w:hAnsi="Cambria"/>
              <w:sz w:val="20"/>
              <w:lang w:val="sv-SE"/>
            </w:rPr>
            <w:t>T</w:t>
          </w:r>
          <w:r w:rsidRPr="007D0FE7">
            <w:rPr>
              <w:sz w:val="20"/>
              <w:lang w:val="sv-SE"/>
            </w:rPr>
            <w:t>ậ</w:t>
          </w:r>
          <w:r w:rsidRPr="007D0FE7">
            <w:rPr>
              <w:rFonts w:ascii="Cambria" w:hAnsi="Cambria" w:cs="Cambria"/>
              <w:sz w:val="20"/>
              <w:lang w:val="sv-SE"/>
            </w:rPr>
            <w:t>p</w:t>
          </w:r>
          <w:proofErr w:type="spellEnd"/>
          <w:r w:rsidRPr="007D0FE7">
            <w:rPr>
              <w:rFonts w:ascii="Cambria" w:hAnsi="Cambria" w:cs="Cambria"/>
              <w:sz w:val="20"/>
              <w:lang w:val="sv-SE"/>
            </w:rPr>
            <w:t xml:space="preserve"> 1</w:t>
          </w:r>
          <w:r>
            <w:rPr>
              <w:rFonts w:ascii="Cambria" w:hAnsi="Cambria" w:cs="Cambria"/>
              <w:sz w:val="20"/>
              <w:lang w:val="sv-SE"/>
            </w:rPr>
            <w:t>35</w:t>
          </w:r>
          <w:r w:rsidRPr="007D0FE7">
            <w:rPr>
              <w:rFonts w:ascii="Cambria" w:hAnsi="Cambria"/>
              <w:sz w:val="20"/>
              <w:lang w:val="sv-SE"/>
            </w:rPr>
            <w:t xml:space="preserve">, </w:t>
          </w:r>
          <w:proofErr w:type="spellStart"/>
          <w:r w:rsidRPr="007D0FE7">
            <w:rPr>
              <w:rFonts w:ascii="Cambria" w:hAnsi="Cambria"/>
              <w:sz w:val="20"/>
              <w:lang w:val="sv-SE"/>
            </w:rPr>
            <w:t>S</w:t>
          </w:r>
          <w:r w:rsidRPr="007D0FE7">
            <w:rPr>
              <w:sz w:val="20"/>
              <w:lang w:val="sv-SE"/>
            </w:rPr>
            <w:t>ố</w:t>
          </w:r>
          <w:proofErr w:type="spellEnd"/>
          <w:r>
            <w:rPr>
              <w:sz w:val="20"/>
              <w:lang w:val="sv-SE"/>
            </w:rPr>
            <w:t xml:space="preserve"> </w:t>
          </w:r>
          <w:r>
            <w:rPr>
              <w:rFonts w:ascii="Cambria" w:hAnsi="Cambria" w:cs="Cambria"/>
              <w:sz w:val="20"/>
              <w:lang w:val="sv-SE"/>
            </w:rPr>
            <w:t>6</w:t>
          </w:r>
          <w:r w:rsidR="00976D09">
            <w:rPr>
              <w:rFonts w:ascii="Cambria" w:hAnsi="Cambria" w:cs="Cambria"/>
              <w:sz w:val="20"/>
              <w:lang w:val="sv-SE"/>
            </w:rPr>
            <w:t>C</w:t>
          </w:r>
          <w:r w:rsidRPr="007D0FE7">
            <w:rPr>
              <w:rFonts w:ascii="Cambria" w:hAnsi="Cambria"/>
              <w:sz w:val="20"/>
              <w:lang w:val="sv-SE"/>
            </w:rPr>
            <w:t>, 20</w:t>
          </w:r>
          <w:r>
            <w:rPr>
              <w:rFonts w:ascii="Cambria" w:hAnsi="Cambria"/>
              <w:sz w:val="20"/>
              <w:lang w:val="sv-SE"/>
            </w:rPr>
            <w:t>26</w:t>
          </w:r>
        </w:p>
      </w:tc>
    </w:tr>
  </w:tbl>
  <w:p w14:paraId="55182793" w14:textId="77777777" w:rsidR="00AF4595" w:rsidRDefault="00AF4595" w:rsidP="0080502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bottom w:val="single" w:sz="4" w:space="0" w:color="auto"/>
      </w:tblBorders>
      <w:tblCellMar>
        <w:left w:w="0" w:type="dxa"/>
        <w:right w:w="0" w:type="dxa"/>
      </w:tblCellMar>
      <w:tblLook w:val="04A0" w:firstRow="1" w:lastRow="0" w:firstColumn="1" w:lastColumn="0" w:noHBand="0" w:noVBand="1"/>
    </w:tblPr>
    <w:tblGrid>
      <w:gridCol w:w="4269"/>
      <w:gridCol w:w="4236"/>
    </w:tblGrid>
    <w:tr w:rsidR="00AF4595" w:rsidRPr="005B5FCC" w14:paraId="761DAB51" w14:textId="77777777">
      <w:trPr>
        <w:trHeight w:val="1021"/>
        <w:jc w:val="center"/>
      </w:trPr>
      <w:tc>
        <w:tcPr>
          <w:tcW w:w="4360" w:type="dxa"/>
          <w:shd w:val="clear" w:color="auto" w:fill="auto"/>
          <w:vAlign w:val="bottom"/>
        </w:tcPr>
        <w:p w14:paraId="65984DC6" w14:textId="77777777" w:rsidR="00AF4595" w:rsidRPr="00F63C86" w:rsidRDefault="00AF4595" w:rsidP="0080502D">
          <w:pPr>
            <w:pStyle w:val="Header"/>
            <w:tabs>
              <w:tab w:val="left" w:pos="0"/>
              <w:tab w:val="right" w:pos="8505"/>
            </w:tabs>
            <w:rPr>
              <w:sz w:val="20"/>
              <w:lang w:val="sv-SE"/>
            </w:rPr>
          </w:pPr>
          <w:r w:rsidRPr="00F63C86">
            <w:rPr>
              <w:rFonts w:ascii="Cambria" w:hAnsi="Cambria"/>
              <w:sz w:val="20"/>
              <w:lang w:val="sv-SE"/>
            </w:rPr>
            <w:t>Jos.hueuni.edu.vn</w:t>
          </w:r>
        </w:p>
      </w:tc>
      <w:tc>
        <w:tcPr>
          <w:tcW w:w="4361" w:type="dxa"/>
          <w:shd w:val="clear" w:color="auto" w:fill="auto"/>
          <w:vAlign w:val="bottom"/>
        </w:tcPr>
        <w:p w14:paraId="1EEC9BB2" w14:textId="6AF32933" w:rsidR="00AF4595" w:rsidRPr="00F63C86" w:rsidRDefault="00AF4595" w:rsidP="00976D09">
          <w:pPr>
            <w:pStyle w:val="Header"/>
            <w:tabs>
              <w:tab w:val="left" w:pos="0"/>
              <w:tab w:val="right" w:pos="8505"/>
            </w:tabs>
            <w:jc w:val="right"/>
            <w:rPr>
              <w:sz w:val="20"/>
              <w:lang w:val="sv-SE"/>
            </w:rPr>
          </w:pPr>
          <w:proofErr w:type="spellStart"/>
          <w:r>
            <w:rPr>
              <w:rFonts w:ascii="Cambria" w:hAnsi="Cambria"/>
              <w:sz w:val="20"/>
              <w:lang w:val="sv-SE"/>
            </w:rPr>
            <w:t>T</w:t>
          </w:r>
          <w:r>
            <w:rPr>
              <w:sz w:val="20"/>
              <w:lang w:val="sv-SE"/>
            </w:rPr>
            <w:t>ậ</w:t>
          </w:r>
          <w:r>
            <w:rPr>
              <w:rFonts w:ascii="Cambria" w:hAnsi="Cambria" w:cs="Cambria"/>
              <w:sz w:val="20"/>
              <w:lang w:val="sv-SE"/>
            </w:rPr>
            <w:t>p</w:t>
          </w:r>
          <w:proofErr w:type="spellEnd"/>
          <w:r>
            <w:rPr>
              <w:rFonts w:ascii="Cambria" w:hAnsi="Cambria" w:cs="Cambria"/>
              <w:sz w:val="20"/>
              <w:lang w:val="sv-SE"/>
            </w:rPr>
            <w:t xml:space="preserve"> 135</w:t>
          </w:r>
          <w:r>
            <w:rPr>
              <w:rFonts w:ascii="Cambria" w:hAnsi="Cambria"/>
              <w:sz w:val="20"/>
              <w:lang w:val="sv-SE"/>
            </w:rPr>
            <w:t xml:space="preserve">, </w:t>
          </w:r>
          <w:proofErr w:type="spellStart"/>
          <w:r>
            <w:rPr>
              <w:rFonts w:ascii="Cambria" w:hAnsi="Cambria"/>
              <w:sz w:val="20"/>
              <w:lang w:val="sv-SE"/>
            </w:rPr>
            <w:t>S</w:t>
          </w:r>
          <w:r>
            <w:rPr>
              <w:sz w:val="20"/>
              <w:lang w:val="sv-SE"/>
            </w:rPr>
            <w:t>ố</w:t>
          </w:r>
          <w:proofErr w:type="spellEnd"/>
          <w:r>
            <w:rPr>
              <w:sz w:val="20"/>
              <w:lang w:val="sv-SE"/>
            </w:rPr>
            <w:t xml:space="preserve"> </w:t>
          </w:r>
          <w:r>
            <w:rPr>
              <w:rFonts w:ascii="Cambria" w:hAnsi="Cambria"/>
              <w:sz w:val="20"/>
              <w:lang w:val="sv-SE"/>
            </w:rPr>
            <w:t>6</w:t>
          </w:r>
          <w:r w:rsidR="00976D09">
            <w:rPr>
              <w:rFonts w:ascii="Cambria" w:hAnsi="Cambria"/>
              <w:sz w:val="20"/>
              <w:lang w:val="sv-SE"/>
            </w:rPr>
            <w:t>C</w:t>
          </w:r>
          <w:r>
            <w:rPr>
              <w:rFonts w:ascii="Cambria" w:hAnsi="Cambria"/>
              <w:sz w:val="20"/>
              <w:lang w:val="sv-SE"/>
            </w:rPr>
            <w:t>, 2</w:t>
          </w:r>
          <w:r w:rsidRPr="00F63C86">
            <w:rPr>
              <w:rFonts w:ascii="Cambria" w:hAnsi="Cambria"/>
              <w:sz w:val="20"/>
              <w:lang w:val="sv-SE"/>
            </w:rPr>
            <w:t>0</w:t>
          </w:r>
          <w:r>
            <w:rPr>
              <w:rFonts w:ascii="Cambria" w:hAnsi="Cambria"/>
              <w:sz w:val="20"/>
              <w:lang w:val="sv-SE"/>
            </w:rPr>
            <w:t>26</w:t>
          </w:r>
        </w:p>
      </w:tc>
    </w:tr>
  </w:tbl>
  <w:p w14:paraId="6B423058" w14:textId="77777777" w:rsidR="00AF4595" w:rsidRDefault="00AF4595" w:rsidP="0080502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4" w:space="0" w:color="auto"/>
      </w:tblBorders>
      <w:tblLayout w:type="fixed"/>
      <w:tblCellMar>
        <w:left w:w="0" w:type="dxa"/>
        <w:right w:w="0" w:type="dxa"/>
      </w:tblCellMar>
      <w:tblLook w:val="04A0" w:firstRow="1" w:lastRow="0" w:firstColumn="1" w:lastColumn="0" w:noHBand="0" w:noVBand="1"/>
    </w:tblPr>
    <w:tblGrid>
      <w:gridCol w:w="671"/>
      <w:gridCol w:w="7834"/>
    </w:tblGrid>
    <w:tr w:rsidR="00AF4595" w:rsidRPr="001B28DE" w14:paraId="03BDBBD9" w14:textId="77777777">
      <w:tc>
        <w:tcPr>
          <w:tcW w:w="688" w:type="dxa"/>
          <w:shd w:val="clear" w:color="auto" w:fill="auto"/>
          <w:noWrap/>
          <w:vAlign w:val="center"/>
        </w:tcPr>
        <w:p w14:paraId="593FEF53" w14:textId="77777777" w:rsidR="00AF4595" w:rsidRPr="00F63C86" w:rsidRDefault="00AF4595" w:rsidP="0080502D">
          <w:pPr>
            <w:pStyle w:val="image"/>
          </w:pPr>
          <w:r>
            <w:rPr>
              <w:noProof/>
              <w:lang w:eastAsia="en-US"/>
            </w:rPr>
            <w:drawing>
              <wp:inline distT="0" distB="0" distL="0" distR="0" wp14:anchorId="6CDDC1FF" wp14:editId="12683306">
                <wp:extent cx="429895" cy="434340"/>
                <wp:effectExtent l="0" t="0" r="8255" b="3810"/>
                <wp:docPr id="3" name="Picture 11" descr="logo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U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895" cy="434340"/>
                        </a:xfrm>
                        <a:prstGeom prst="rect">
                          <a:avLst/>
                        </a:prstGeom>
                        <a:noFill/>
                        <a:ln>
                          <a:noFill/>
                        </a:ln>
                      </pic:spPr>
                    </pic:pic>
                  </a:graphicData>
                </a:graphic>
              </wp:inline>
            </w:drawing>
          </w:r>
        </w:p>
      </w:tc>
      <w:tc>
        <w:tcPr>
          <w:tcW w:w="8033" w:type="dxa"/>
          <w:shd w:val="clear" w:color="auto" w:fill="auto"/>
          <w:vAlign w:val="center"/>
        </w:tcPr>
        <w:p w14:paraId="04CD3A4B" w14:textId="4316D7CA" w:rsidR="00AF4595" w:rsidRPr="001B28DE" w:rsidRDefault="00AF4595" w:rsidP="0080502D">
          <w:pPr>
            <w:pStyle w:val="Header"/>
            <w:jc w:val="right"/>
            <w:rPr>
              <w:rFonts w:ascii="Cambria" w:hAnsi="Cambria" w:cs="Arial"/>
              <w:sz w:val="20"/>
            </w:rPr>
          </w:pPr>
          <w:proofErr w:type="spellStart"/>
          <w:r w:rsidRPr="001B28DE">
            <w:rPr>
              <w:rFonts w:ascii="Cambria" w:hAnsi="Cambria" w:cs="Arial"/>
              <w:sz w:val="20"/>
            </w:rPr>
            <w:t>Tạp</w:t>
          </w:r>
          <w:proofErr w:type="spellEnd"/>
          <w:r w:rsidRPr="001B28DE">
            <w:rPr>
              <w:rFonts w:ascii="Cambria" w:hAnsi="Cambria" w:cs="Arial"/>
              <w:sz w:val="20"/>
            </w:rPr>
            <w:t xml:space="preserve"> </w:t>
          </w:r>
          <w:proofErr w:type="spellStart"/>
          <w:r w:rsidRPr="001B28DE">
            <w:rPr>
              <w:rFonts w:ascii="Cambria" w:hAnsi="Cambria" w:cs="Arial"/>
              <w:sz w:val="20"/>
            </w:rPr>
            <w:t>chí</w:t>
          </w:r>
          <w:proofErr w:type="spellEnd"/>
          <w:r w:rsidRPr="001B28DE">
            <w:rPr>
              <w:rFonts w:ascii="Cambria" w:hAnsi="Cambria" w:cs="Arial"/>
              <w:sz w:val="20"/>
            </w:rPr>
            <w:t xml:space="preserve"> Khoa </w:t>
          </w:r>
          <w:proofErr w:type="spellStart"/>
          <w:r w:rsidRPr="001B28DE">
            <w:rPr>
              <w:rFonts w:ascii="Cambria" w:hAnsi="Cambria" w:cs="Arial"/>
              <w:sz w:val="20"/>
            </w:rPr>
            <w:t>học</w:t>
          </w:r>
          <w:proofErr w:type="spellEnd"/>
          <w:r w:rsidRPr="001B28DE">
            <w:rPr>
              <w:rFonts w:ascii="Cambria" w:hAnsi="Cambria" w:cs="Arial"/>
              <w:sz w:val="20"/>
            </w:rPr>
            <w:t xml:space="preserve"> </w:t>
          </w:r>
          <w:proofErr w:type="spellStart"/>
          <w:r w:rsidRPr="001B28DE">
            <w:rPr>
              <w:rFonts w:ascii="Cambria" w:hAnsi="Cambria" w:cs="Arial"/>
              <w:sz w:val="20"/>
            </w:rPr>
            <w:t>Đại</w:t>
          </w:r>
          <w:proofErr w:type="spellEnd"/>
          <w:r w:rsidRPr="001B28DE">
            <w:rPr>
              <w:rFonts w:ascii="Cambria" w:hAnsi="Cambria" w:cs="Arial"/>
              <w:sz w:val="20"/>
            </w:rPr>
            <w:t xml:space="preserve"> </w:t>
          </w:r>
          <w:proofErr w:type="spellStart"/>
          <w:r w:rsidRPr="001B28DE">
            <w:rPr>
              <w:rFonts w:ascii="Cambria" w:hAnsi="Cambria" w:cs="Arial"/>
              <w:sz w:val="20"/>
            </w:rPr>
            <w:t>học</w:t>
          </w:r>
          <w:proofErr w:type="spellEnd"/>
          <w:r w:rsidRPr="001B28DE">
            <w:rPr>
              <w:rFonts w:ascii="Cambria" w:hAnsi="Cambria" w:cs="Arial"/>
              <w:sz w:val="20"/>
            </w:rPr>
            <w:t xml:space="preserve"> </w:t>
          </w:r>
          <w:proofErr w:type="spellStart"/>
          <w:r w:rsidRPr="001B28DE">
            <w:rPr>
              <w:rFonts w:ascii="Cambria" w:hAnsi="Cambria" w:cs="Arial"/>
              <w:sz w:val="20"/>
            </w:rPr>
            <w:t>Huế</w:t>
          </w:r>
          <w:proofErr w:type="spellEnd"/>
          <w:r>
            <w:rPr>
              <w:rFonts w:ascii="Cambria" w:hAnsi="Cambria" w:cs="Arial"/>
              <w:sz w:val="20"/>
            </w:rPr>
            <w:t xml:space="preserve">: Khoa </w:t>
          </w:r>
          <w:proofErr w:type="spellStart"/>
          <w:r>
            <w:rPr>
              <w:rFonts w:ascii="Cambria" w:hAnsi="Cambria" w:cs="Arial"/>
              <w:sz w:val="20"/>
            </w:rPr>
            <w:t>học</w:t>
          </w:r>
          <w:proofErr w:type="spellEnd"/>
          <w:r>
            <w:rPr>
              <w:rFonts w:ascii="Cambria" w:hAnsi="Cambria" w:cs="Arial"/>
              <w:sz w:val="20"/>
            </w:rPr>
            <w:t xml:space="preserve"> </w:t>
          </w:r>
          <w:proofErr w:type="spellStart"/>
          <w:r>
            <w:rPr>
              <w:rFonts w:ascii="Cambria" w:hAnsi="Cambria" w:cs="Arial"/>
              <w:sz w:val="20"/>
            </w:rPr>
            <w:t>Xã</w:t>
          </w:r>
          <w:proofErr w:type="spellEnd"/>
          <w:r>
            <w:rPr>
              <w:rFonts w:ascii="Cambria" w:hAnsi="Cambria" w:cs="Arial"/>
              <w:sz w:val="20"/>
            </w:rPr>
            <w:t xml:space="preserve"> </w:t>
          </w:r>
          <w:proofErr w:type="spellStart"/>
          <w:r>
            <w:rPr>
              <w:rFonts w:ascii="Cambria" w:hAnsi="Cambria" w:cs="Arial"/>
              <w:sz w:val="20"/>
            </w:rPr>
            <w:t>hội</w:t>
          </w:r>
          <w:proofErr w:type="spellEnd"/>
          <w:r>
            <w:rPr>
              <w:rFonts w:ascii="Cambria" w:hAnsi="Cambria" w:cs="Arial"/>
              <w:sz w:val="20"/>
            </w:rPr>
            <w:t xml:space="preserve"> </w:t>
          </w:r>
          <w:proofErr w:type="spellStart"/>
          <w:r>
            <w:rPr>
              <w:rFonts w:ascii="Cambria" w:hAnsi="Cambria" w:cs="Arial"/>
              <w:sz w:val="20"/>
            </w:rPr>
            <w:t>và</w:t>
          </w:r>
          <w:proofErr w:type="spellEnd"/>
          <w:r>
            <w:rPr>
              <w:rFonts w:ascii="Cambria" w:hAnsi="Cambria" w:cs="Arial"/>
              <w:sz w:val="20"/>
            </w:rPr>
            <w:t xml:space="preserve"> </w:t>
          </w:r>
          <w:proofErr w:type="spellStart"/>
          <w:r>
            <w:rPr>
              <w:rFonts w:ascii="Cambria" w:hAnsi="Cambria" w:cs="Arial"/>
              <w:sz w:val="20"/>
            </w:rPr>
            <w:t>Nhân</w:t>
          </w:r>
          <w:proofErr w:type="spellEnd"/>
          <w:r>
            <w:rPr>
              <w:rFonts w:ascii="Cambria" w:hAnsi="Cambria" w:cs="Arial"/>
              <w:sz w:val="20"/>
            </w:rPr>
            <w:t xml:space="preserve"> </w:t>
          </w:r>
          <w:proofErr w:type="spellStart"/>
          <w:r>
            <w:rPr>
              <w:rFonts w:ascii="Cambria" w:hAnsi="Cambria" w:cs="Arial"/>
              <w:sz w:val="20"/>
            </w:rPr>
            <w:t>văn</w:t>
          </w:r>
          <w:proofErr w:type="spellEnd"/>
        </w:p>
        <w:p w14:paraId="5041FB61" w14:textId="77777777" w:rsidR="00AF4595" w:rsidRPr="001B28DE" w:rsidRDefault="00AF4595" w:rsidP="0080502D">
          <w:pPr>
            <w:pStyle w:val="Header"/>
            <w:jc w:val="right"/>
            <w:rPr>
              <w:rFonts w:ascii="Cambria" w:hAnsi="Cambria" w:cs="Arial"/>
              <w:sz w:val="20"/>
            </w:rPr>
          </w:pPr>
          <w:r w:rsidRPr="001B28DE">
            <w:rPr>
              <w:rFonts w:ascii="Cambria" w:hAnsi="Cambria" w:cs="Arial"/>
              <w:sz w:val="20"/>
            </w:rPr>
            <w:t>ISSN 2588</w:t>
          </w:r>
          <w:r>
            <w:rPr>
              <w:rFonts w:ascii="Cambria" w:hAnsi="Cambria" w:cs="Arial"/>
              <w:sz w:val="20"/>
            </w:rPr>
            <w:t>-</w:t>
          </w:r>
          <w:r w:rsidRPr="001B28DE">
            <w:rPr>
              <w:rFonts w:ascii="Cambria" w:hAnsi="Cambria" w:cs="Arial"/>
              <w:sz w:val="20"/>
            </w:rPr>
            <w:t>1213</w:t>
          </w:r>
        </w:p>
        <w:p w14:paraId="0E55918E" w14:textId="1C6E83ED" w:rsidR="00AF4595" w:rsidRPr="001B28DE" w:rsidRDefault="00AF4595" w:rsidP="00976D09">
          <w:pPr>
            <w:pStyle w:val="Header"/>
            <w:jc w:val="right"/>
            <w:rPr>
              <w:rFonts w:ascii="Cambria" w:hAnsi="Cambria" w:cs="Arial"/>
              <w:sz w:val="20"/>
            </w:rPr>
          </w:pPr>
          <w:proofErr w:type="spellStart"/>
          <w:r w:rsidRPr="00B05F56">
            <w:rPr>
              <w:rFonts w:ascii="Cambria" w:hAnsi="Cambria" w:cs="Arial"/>
              <w:sz w:val="20"/>
            </w:rPr>
            <w:t>Tập</w:t>
          </w:r>
          <w:proofErr w:type="spellEnd"/>
          <w:r w:rsidRPr="00B05F56">
            <w:rPr>
              <w:rFonts w:ascii="Cambria" w:hAnsi="Cambria" w:cs="Arial"/>
              <w:sz w:val="20"/>
            </w:rPr>
            <w:t xml:space="preserve"> 1</w:t>
          </w:r>
          <w:r>
            <w:rPr>
              <w:rFonts w:ascii="Cambria" w:hAnsi="Cambria" w:cs="Arial"/>
              <w:sz w:val="20"/>
            </w:rPr>
            <w:t>35</w:t>
          </w:r>
          <w:r w:rsidRPr="00B05F56">
            <w:rPr>
              <w:rFonts w:ascii="Cambria" w:hAnsi="Cambria" w:cs="Arial"/>
              <w:sz w:val="20"/>
            </w:rPr>
            <w:t xml:space="preserve">, </w:t>
          </w:r>
          <w:proofErr w:type="spellStart"/>
          <w:r w:rsidRPr="00B05F56">
            <w:rPr>
              <w:rFonts w:ascii="Cambria" w:hAnsi="Cambria" w:cs="Arial"/>
              <w:sz w:val="20"/>
            </w:rPr>
            <w:t>Số</w:t>
          </w:r>
          <w:proofErr w:type="spellEnd"/>
          <w:r w:rsidRPr="00B05F56">
            <w:rPr>
              <w:rFonts w:ascii="Cambria" w:hAnsi="Cambria" w:cs="Arial"/>
              <w:sz w:val="20"/>
            </w:rPr>
            <w:t xml:space="preserve"> 6</w:t>
          </w:r>
          <w:r w:rsidR="00976D09">
            <w:rPr>
              <w:rFonts w:ascii="Cambria" w:hAnsi="Cambria" w:cs="Arial"/>
              <w:sz w:val="20"/>
            </w:rPr>
            <w:t>C</w:t>
          </w:r>
          <w:r>
            <w:rPr>
              <w:rFonts w:ascii="Cambria" w:hAnsi="Cambria" w:cs="Arial"/>
              <w:sz w:val="20"/>
            </w:rPr>
            <w:t>, 2026</w:t>
          </w:r>
          <w:r w:rsidRPr="001B28DE">
            <w:rPr>
              <w:rFonts w:ascii="Cambria" w:hAnsi="Cambria" w:cs="Arial"/>
              <w:i/>
              <w:sz w:val="20"/>
            </w:rPr>
            <w:t xml:space="preserve">, Tr. </w:t>
          </w:r>
          <w:r>
            <w:rPr>
              <w:rFonts w:ascii="Cambria" w:hAnsi="Cambria" w:cs="Arial"/>
              <w:i/>
              <w:sz w:val="20"/>
            </w:rPr>
            <w:t>05</w:t>
          </w:r>
          <w:r w:rsidRPr="001B28DE">
            <w:rPr>
              <w:rFonts w:ascii="Cambria" w:hAnsi="Cambria" w:cs="Arial"/>
              <w:i/>
              <w:sz w:val="20"/>
            </w:rPr>
            <w:t>–</w:t>
          </w:r>
          <w:r>
            <w:rPr>
              <w:rFonts w:ascii="Cambria" w:hAnsi="Cambria" w:cs="Arial"/>
              <w:i/>
              <w:sz w:val="20"/>
            </w:rPr>
            <w:t>21</w:t>
          </w:r>
          <w:r w:rsidRPr="001B28DE">
            <w:rPr>
              <w:rFonts w:ascii="Cambria" w:hAnsi="Cambria" w:cs="Arial"/>
              <w:sz w:val="20"/>
            </w:rPr>
            <w:t xml:space="preserve">; </w:t>
          </w:r>
          <w:r w:rsidRPr="00460D7F">
            <w:rPr>
              <w:rFonts w:ascii="Cambria" w:hAnsi="Cambria" w:cs="Arial"/>
              <w:b/>
              <w:sz w:val="20"/>
            </w:rPr>
            <w:t>DOI:</w:t>
          </w:r>
          <w:r w:rsidRPr="001B28DE">
            <w:rPr>
              <w:rFonts w:ascii="Cambria" w:hAnsi="Cambria" w:cs="Arial"/>
              <w:sz w:val="20"/>
            </w:rPr>
            <w:t> </w:t>
          </w:r>
          <w:r w:rsidR="002B2DE4" w:rsidRPr="002B2DE4">
            <w:rPr>
              <w:rFonts w:ascii="Palatino Linotype" w:hAnsi="Palatino Linotype" w:cs="Segoe UI"/>
              <w:sz w:val="20"/>
              <w:szCs w:val="20"/>
              <w:shd w:val="clear" w:color="auto" w:fill="FFFFFF"/>
            </w:rPr>
            <w:t>10.26459/</w:t>
          </w:r>
          <w:proofErr w:type="gramStart"/>
          <w:r w:rsidR="002B2DE4" w:rsidRPr="002B2DE4">
            <w:rPr>
              <w:rFonts w:ascii="Palatino Linotype" w:hAnsi="Palatino Linotype" w:cs="Segoe UI"/>
              <w:sz w:val="20"/>
              <w:szCs w:val="20"/>
              <w:shd w:val="clear" w:color="auto" w:fill="FFFFFF"/>
            </w:rPr>
            <w:t>hueunijssh.v</w:t>
          </w:r>
          <w:proofErr w:type="gramEnd"/>
          <w:r w:rsidR="002B2DE4" w:rsidRPr="002B2DE4">
            <w:rPr>
              <w:rFonts w:ascii="Palatino Linotype" w:hAnsi="Palatino Linotype" w:cs="Segoe UI"/>
              <w:sz w:val="20"/>
              <w:szCs w:val="20"/>
              <w:shd w:val="clear" w:color="auto" w:fill="FFFFFF"/>
            </w:rPr>
            <w:t>135i6C.8264</w:t>
          </w:r>
        </w:p>
      </w:tc>
    </w:tr>
  </w:tbl>
  <w:p w14:paraId="20DC1D58" w14:textId="7B50D59B" w:rsidR="00AF4595" w:rsidRDefault="00AF4595" w:rsidP="0080502D">
    <w:pPr>
      <w:pStyle w:val="Header"/>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12E2"/>
    <w:multiLevelType w:val="hybridMultilevel"/>
    <w:tmpl w:val="44A4C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4485D"/>
    <w:multiLevelType w:val="hybridMultilevel"/>
    <w:tmpl w:val="99D879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F04FC6"/>
    <w:multiLevelType w:val="hybridMultilevel"/>
    <w:tmpl w:val="4C84F090"/>
    <w:lvl w:ilvl="0" w:tplc="890AD3CE">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202A15A5"/>
    <w:multiLevelType w:val="hybridMultilevel"/>
    <w:tmpl w:val="057CC4EC"/>
    <w:lvl w:ilvl="0" w:tplc="4E14B668">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3A22E98"/>
    <w:multiLevelType w:val="hybridMultilevel"/>
    <w:tmpl w:val="0C6E1778"/>
    <w:lvl w:ilvl="0" w:tplc="4E14B668">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506677E"/>
    <w:multiLevelType w:val="hybridMultilevel"/>
    <w:tmpl w:val="3C7E0F9A"/>
    <w:lvl w:ilvl="0" w:tplc="5DC8204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DDC5102"/>
    <w:multiLevelType w:val="hybridMultilevel"/>
    <w:tmpl w:val="063A59E6"/>
    <w:lvl w:ilvl="0" w:tplc="0ED8C4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53140C"/>
    <w:multiLevelType w:val="hybridMultilevel"/>
    <w:tmpl w:val="77D80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D2BEB"/>
    <w:multiLevelType w:val="multilevel"/>
    <w:tmpl w:val="162842EC"/>
    <w:lvl w:ilvl="0">
      <w:start w:val="1"/>
      <w:numFmt w:val="decimal"/>
      <w:lvlText w:val="%1."/>
      <w:lvlJc w:val="left"/>
      <w:pPr>
        <w:ind w:left="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0"/>
      </w:pPr>
      <w:rPr>
        <w:rFonts w:ascii="Palatino Linotype" w:eastAsia="Palatino Linotype" w:hAnsi="Palatino Linotype" w:cs="Palatino Linotype"/>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Palatino Linotype" w:eastAsia="Palatino Linotype" w:hAnsi="Palatino Linotype" w:cs="Palatino Linotype"/>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Palatino Linotype" w:eastAsia="Palatino Linotype" w:hAnsi="Palatino Linotype" w:cs="Palatino Linotype"/>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Palatino Linotype" w:eastAsia="Palatino Linotype" w:hAnsi="Palatino Linotype" w:cs="Palatino Linotype"/>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Palatino Linotype" w:eastAsia="Palatino Linotype" w:hAnsi="Palatino Linotype" w:cs="Palatino Linotype"/>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Palatino Linotype" w:eastAsia="Palatino Linotype" w:hAnsi="Palatino Linotype" w:cs="Palatino Linotype"/>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Palatino Linotype" w:eastAsia="Palatino Linotype" w:hAnsi="Palatino Linotype" w:cs="Palatino Linotype"/>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Palatino Linotype" w:eastAsia="Palatino Linotype" w:hAnsi="Palatino Linotype" w:cs="Palatino Linotype"/>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20A0B2F"/>
    <w:multiLevelType w:val="hybridMultilevel"/>
    <w:tmpl w:val="99D87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AF18B8"/>
    <w:multiLevelType w:val="hybridMultilevel"/>
    <w:tmpl w:val="ECA635D4"/>
    <w:lvl w:ilvl="0" w:tplc="69544E0E">
      <w:start w:val="1"/>
      <w:numFmt w:val="decimal"/>
      <w:lvlText w:val="%1."/>
      <w:lvlJc w:val="left"/>
      <w:pPr>
        <w:ind w:left="1080" w:hanging="360"/>
      </w:pPr>
      <w:rPr>
        <w:rFonts w:ascii="Palatino Linotype" w:eastAsia="Times New Roman" w:hAnsi="Palatino Linotype" w:cstheme="majorHAnsi"/>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ACC51AF"/>
    <w:multiLevelType w:val="hybridMultilevel"/>
    <w:tmpl w:val="EB1AC1EA"/>
    <w:lvl w:ilvl="0" w:tplc="FBD02198">
      <w:numFmt w:val="bullet"/>
      <w:lvlText w:val="-"/>
      <w:lvlJc w:val="left"/>
      <w:pPr>
        <w:ind w:left="720" w:hanging="360"/>
      </w:pPr>
      <w:rPr>
        <w:rFonts w:ascii="Times New Roman" w:eastAsia="Times New Roman" w:hAnsi="Times New Roman" w:cs="Times New Roman" w:hint="default"/>
        <w:w w:val="99"/>
        <w:sz w:val="26"/>
        <w:szCs w:val="26"/>
        <w:lang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24C3020"/>
    <w:multiLevelType w:val="hybridMultilevel"/>
    <w:tmpl w:val="BFDA8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54413A"/>
    <w:multiLevelType w:val="multilevel"/>
    <w:tmpl w:val="2FC2B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2"/>
  </w:num>
  <w:num w:numId="3">
    <w:abstractNumId w:val="4"/>
  </w:num>
  <w:num w:numId="4">
    <w:abstractNumId w:val="5"/>
  </w:num>
  <w:num w:numId="5">
    <w:abstractNumId w:val="3"/>
  </w:num>
  <w:num w:numId="6">
    <w:abstractNumId w:val="11"/>
  </w:num>
  <w:num w:numId="7">
    <w:abstractNumId w:val="6"/>
  </w:num>
  <w:num w:numId="8">
    <w:abstractNumId w:val="13"/>
  </w:num>
  <w:num w:numId="9">
    <w:abstractNumId w:val="7"/>
  </w:num>
  <w:num w:numId="10">
    <w:abstractNumId w:val="12"/>
  </w:num>
  <w:num w:numId="11">
    <w:abstractNumId w:val="0"/>
  </w:num>
  <w:num w:numId="12">
    <w:abstractNumId w:val="10"/>
  </w:num>
  <w:num w:numId="13">
    <w:abstractNumId w:val="9"/>
  </w:num>
  <w:num w:numId="1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EFD"/>
    <w:rsid w:val="0000004D"/>
    <w:rsid w:val="00012911"/>
    <w:rsid w:val="00016F8C"/>
    <w:rsid w:val="00020AEB"/>
    <w:rsid w:val="00033BE8"/>
    <w:rsid w:val="000355EF"/>
    <w:rsid w:val="00041A49"/>
    <w:rsid w:val="00047CC4"/>
    <w:rsid w:val="00050894"/>
    <w:rsid w:val="00065321"/>
    <w:rsid w:val="00073C95"/>
    <w:rsid w:val="000762E5"/>
    <w:rsid w:val="00082C26"/>
    <w:rsid w:val="00082CEE"/>
    <w:rsid w:val="0008487F"/>
    <w:rsid w:val="00084F92"/>
    <w:rsid w:val="00087423"/>
    <w:rsid w:val="000879A8"/>
    <w:rsid w:val="000910CF"/>
    <w:rsid w:val="000935C0"/>
    <w:rsid w:val="000A2A42"/>
    <w:rsid w:val="000A4703"/>
    <w:rsid w:val="000B0D5C"/>
    <w:rsid w:val="000B3076"/>
    <w:rsid w:val="000C292C"/>
    <w:rsid w:val="000C4BE8"/>
    <w:rsid w:val="000D4866"/>
    <w:rsid w:val="000D7B48"/>
    <w:rsid w:val="000E3EC6"/>
    <w:rsid w:val="00115997"/>
    <w:rsid w:val="00125A17"/>
    <w:rsid w:val="00130195"/>
    <w:rsid w:val="00141061"/>
    <w:rsid w:val="001429FA"/>
    <w:rsid w:val="0014346B"/>
    <w:rsid w:val="001435B4"/>
    <w:rsid w:val="001447BD"/>
    <w:rsid w:val="001462A7"/>
    <w:rsid w:val="00160095"/>
    <w:rsid w:val="0016118F"/>
    <w:rsid w:val="00161CA1"/>
    <w:rsid w:val="00164502"/>
    <w:rsid w:val="00165F7D"/>
    <w:rsid w:val="00171073"/>
    <w:rsid w:val="001713EF"/>
    <w:rsid w:val="001736AE"/>
    <w:rsid w:val="00173804"/>
    <w:rsid w:val="001755B4"/>
    <w:rsid w:val="00182709"/>
    <w:rsid w:val="00191438"/>
    <w:rsid w:val="00193D94"/>
    <w:rsid w:val="00195A32"/>
    <w:rsid w:val="001A0B51"/>
    <w:rsid w:val="001A2B1D"/>
    <w:rsid w:val="001A40F0"/>
    <w:rsid w:val="001A5CC0"/>
    <w:rsid w:val="001B4BD4"/>
    <w:rsid w:val="001B58B3"/>
    <w:rsid w:val="001B6934"/>
    <w:rsid w:val="001B7955"/>
    <w:rsid w:val="001C36EE"/>
    <w:rsid w:val="001D0F32"/>
    <w:rsid w:val="001D2CEF"/>
    <w:rsid w:val="001D75E1"/>
    <w:rsid w:val="001E32EA"/>
    <w:rsid w:val="001E62AD"/>
    <w:rsid w:val="001E68FB"/>
    <w:rsid w:val="00202AFE"/>
    <w:rsid w:val="00204981"/>
    <w:rsid w:val="002143E6"/>
    <w:rsid w:val="002163A9"/>
    <w:rsid w:val="00216C05"/>
    <w:rsid w:val="002171D9"/>
    <w:rsid w:val="00217632"/>
    <w:rsid w:val="00236B5A"/>
    <w:rsid w:val="002510B4"/>
    <w:rsid w:val="002528FE"/>
    <w:rsid w:val="0025550C"/>
    <w:rsid w:val="00264850"/>
    <w:rsid w:val="00266AE2"/>
    <w:rsid w:val="002725C7"/>
    <w:rsid w:val="00283E94"/>
    <w:rsid w:val="00290547"/>
    <w:rsid w:val="002A079C"/>
    <w:rsid w:val="002A3554"/>
    <w:rsid w:val="002B2DE4"/>
    <w:rsid w:val="002B7DE4"/>
    <w:rsid w:val="002C2CA7"/>
    <w:rsid w:val="002C2EBF"/>
    <w:rsid w:val="002C4621"/>
    <w:rsid w:val="002C67CD"/>
    <w:rsid w:val="002E397D"/>
    <w:rsid w:val="002F3D03"/>
    <w:rsid w:val="00302421"/>
    <w:rsid w:val="00306F52"/>
    <w:rsid w:val="00307AF2"/>
    <w:rsid w:val="00311321"/>
    <w:rsid w:val="00315A3C"/>
    <w:rsid w:val="003171B9"/>
    <w:rsid w:val="00317DF6"/>
    <w:rsid w:val="00326EB6"/>
    <w:rsid w:val="0033321F"/>
    <w:rsid w:val="0034163E"/>
    <w:rsid w:val="00341649"/>
    <w:rsid w:val="00342CE5"/>
    <w:rsid w:val="00343B89"/>
    <w:rsid w:val="00347440"/>
    <w:rsid w:val="00384642"/>
    <w:rsid w:val="003865DF"/>
    <w:rsid w:val="003A4F85"/>
    <w:rsid w:val="003B642B"/>
    <w:rsid w:val="003B6C43"/>
    <w:rsid w:val="003C0951"/>
    <w:rsid w:val="003C1F47"/>
    <w:rsid w:val="003C40C3"/>
    <w:rsid w:val="003C48FF"/>
    <w:rsid w:val="003D319C"/>
    <w:rsid w:val="003D56F4"/>
    <w:rsid w:val="003D669C"/>
    <w:rsid w:val="003F0B02"/>
    <w:rsid w:val="003F0D67"/>
    <w:rsid w:val="003F334A"/>
    <w:rsid w:val="00401471"/>
    <w:rsid w:val="00405B82"/>
    <w:rsid w:val="00405DA3"/>
    <w:rsid w:val="0040716B"/>
    <w:rsid w:val="004072AF"/>
    <w:rsid w:val="004162C8"/>
    <w:rsid w:val="0041649B"/>
    <w:rsid w:val="00431027"/>
    <w:rsid w:val="0043268D"/>
    <w:rsid w:val="00437105"/>
    <w:rsid w:val="004436BF"/>
    <w:rsid w:val="0044747F"/>
    <w:rsid w:val="00460D7F"/>
    <w:rsid w:val="00463255"/>
    <w:rsid w:val="00463D3E"/>
    <w:rsid w:val="0046567D"/>
    <w:rsid w:val="0047184A"/>
    <w:rsid w:val="0047325C"/>
    <w:rsid w:val="00473EE5"/>
    <w:rsid w:val="004749FB"/>
    <w:rsid w:val="00476A32"/>
    <w:rsid w:val="00476EC1"/>
    <w:rsid w:val="00477537"/>
    <w:rsid w:val="004869A9"/>
    <w:rsid w:val="00487BDB"/>
    <w:rsid w:val="004941C8"/>
    <w:rsid w:val="004955AF"/>
    <w:rsid w:val="00496DD0"/>
    <w:rsid w:val="004A4470"/>
    <w:rsid w:val="004B4F68"/>
    <w:rsid w:val="004B7488"/>
    <w:rsid w:val="004C2675"/>
    <w:rsid w:val="004C353B"/>
    <w:rsid w:val="004C3734"/>
    <w:rsid w:val="004C3D1E"/>
    <w:rsid w:val="004D0620"/>
    <w:rsid w:val="004D32A9"/>
    <w:rsid w:val="004D4622"/>
    <w:rsid w:val="004D725C"/>
    <w:rsid w:val="004E211F"/>
    <w:rsid w:val="004E5733"/>
    <w:rsid w:val="004E7B7C"/>
    <w:rsid w:val="004F7302"/>
    <w:rsid w:val="00503582"/>
    <w:rsid w:val="00503CCE"/>
    <w:rsid w:val="00503DD9"/>
    <w:rsid w:val="005078E2"/>
    <w:rsid w:val="00512C2C"/>
    <w:rsid w:val="00514515"/>
    <w:rsid w:val="00514819"/>
    <w:rsid w:val="00514C26"/>
    <w:rsid w:val="00521156"/>
    <w:rsid w:val="005313AE"/>
    <w:rsid w:val="00531A3E"/>
    <w:rsid w:val="00534D43"/>
    <w:rsid w:val="00542E7B"/>
    <w:rsid w:val="005449D4"/>
    <w:rsid w:val="005620E5"/>
    <w:rsid w:val="00567532"/>
    <w:rsid w:val="00567CF4"/>
    <w:rsid w:val="00571437"/>
    <w:rsid w:val="005718C1"/>
    <w:rsid w:val="00571BFD"/>
    <w:rsid w:val="005746BE"/>
    <w:rsid w:val="00576B5F"/>
    <w:rsid w:val="005809EC"/>
    <w:rsid w:val="005823D2"/>
    <w:rsid w:val="005838D9"/>
    <w:rsid w:val="00593C93"/>
    <w:rsid w:val="00596ACB"/>
    <w:rsid w:val="005A52AF"/>
    <w:rsid w:val="005A73F0"/>
    <w:rsid w:val="005B39D6"/>
    <w:rsid w:val="005C017C"/>
    <w:rsid w:val="005C1BE3"/>
    <w:rsid w:val="005C4655"/>
    <w:rsid w:val="005D35C8"/>
    <w:rsid w:val="005D75C7"/>
    <w:rsid w:val="005D7914"/>
    <w:rsid w:val="005E171C"/>
    <w:rsid w:val="005E28DB"/>
    <w:rsid w:val="005F779C"/>
    <w:rsid w:val="005F7929"/>
    <w:rsid w:val="006048A4"/>
    <w:rsid w:val="00611394"/>
    <w:rsid w:val="006144A1"/>
    <w:rsid w:val="00626F99"/>
    <w:rsid w:val="00630080"/>
    <w:rsid w:val="00634251"/>
    <w:rsid w:val="006374A7"/>
    <w:rsid w:val="00641545"/>
    <w:rsid w:val="00641824"/>
    <w:rsid w:val="006451BA"/>
    <w:rsid w:val="006519D7"/>
    <w:rsid w:val="0065203D"/>
    <w:rsid w:val="006525C8"/>
    <w:rsid w:val="00654533"/>
    <w:rsid w:val="0065580D"/>
    <w:rsid w:val="0065638E"/>
    <w:rsid w:val="006573D0"/>
    <w:rsid w:val="00665592"/>
    <w:rsid w:val="00667736"/>
    <w:rsid w:val="00674E07"/>
    <w:rsid w:val="006764B8"/>
    <w:rsid w:val="00682D01"/>
    <w:rsid w:val="00686308"/>
    <w:rsid w:val="006922C5"/>
    <w:rsid w:val="0069402F"/>
    <w:rsid w:val="00696B49"/>
    <w:rsid w:val="006A1B0B"/>
    <w:rsid w:val="006A2ABF"/>
    <w:rsid w:val="006A536D"/>
    <w:rsid w:val="006B18D8"/>
    <w:rsid w:val="006B1F2E"/>
    <w:rsid w:val="006B3C2B"/>
    <w:rsid w:val="006B6183"/>
    <w:rsid w:val="006C0464"/>
    <w:rsid w:val="006D5F26"/>
    <w:rsid w:val="006E0F3C"/>
    <w:rsid w:val="006E12A6"/>
    <w:rsid w:val="006E27DE"/>
    <w:rsid w:val="006E61CD"/>
    <w:rsid w:val="006F330C"/>
    <w:rsid w:val="00713009"/>
    <w:rsid w:val="0071400C"/>
    <w:rsid w:val="007336BD"/>
    <w:rsid w:val="007366F2"/>
    <w:rsid w:val="00736B01"/>
    <w:rsid w:val="00737756"/>
    <w:rsid w:val="0074296D"/>
    <w:rsid w:val="0075021F"/>
    <w:rsid w:val="00754551"/>
    <w:rsid w:val="007552D9"/>
    <w:rsid w:val="007565B7"/>
    <w:rsid w:val="0076117C"/>
    <w:rsid w:val="00763DE1"/>
    <w:rsid w:val="00771DB2"/>
    <w:rsid w:val="00791F35"/>
    <w:rsid w:val="007A251A"/>
    <w:rsid w:val="007B23D8"/>
    <w:rsid w:val="007C689D"/>
    <w:rsid w:val="007C7F52"/>
    <w:rsid w:val="007D0961"/>
    <w:rsid w:val="007D213B"/>
    <w:rsid w:val="007D6C86"/>
    <w:rsid w:val="007E60E8"/>
    <w:rsid w:val="007F12F2"/>
    <w:rsid w:val="007F6412"/>
    <w:rsid w:val="0080502D"/>
    <w:rsid w:val="00807F6A"/>
    <w:rsid w:val="00810946"/>
    <w:rsid w:val="008123FB"/>
    <w:rsid w:val="0081240C"/>
    <w:rsid w:val="008156B8"/>
    <w:rsid w:val="00820CAC"/>
    <w:rsid w:val="0082652B"/>
    <w:rsid w:val="00835660"/>
    <w:rsid w:val="00841883"/>
    <w:rsid w:val="00841E82"/>
    <w:rsid w:val="00852E5A"/>
    <w:rsid w:val="00861CF2"/>
    <w:rsid w:val="00863296"/>
    <w:rsid w:val="00866AE1"/>
    <w:rsid w:val="00867F77"/>
    <w:rsid w:val="00870BE6"/>
    <w:rsid w:val="00874E0A"/>
    <w:rsid w:val="008750DF"/>
    <w:rsid w:val="00875BE0"/>
    <w:rsid w:val="00875EF3"/>
    <w:rsid w:val="008768A1"/>
    <w:rsid w:val="008823CC"/>
    <w:rsid w:val="00894455"/>
    <w:rsid w:val="00895FBE"/>
    <w:rsid w:val="00897BD8"/>
    <w:rsid w:val="008A3586"/>
    <w:rsid w:val="008A7950"/>
    <w:rsid w:val="008B2D43"/>
    <w:rsid w:val="008B6AA6"/>
    <w:rsid w:val="008C072B"/>
    <w:rsid w:val="008D056F"/>
    <w:rsid w:val="008D257A"/>
    <w:rsid w:val="008D68FA"/>
    <w:rsid w:val="008E0474"/>
    <w:rsid w:val="008E0BB8"/>
    <w:rsid w:val="008E121E"/>
    <w:rsid w:val="008F2378"/>
    <w:rsid w:val="008F6491"/>
    <w:rsid w:val="008F7DDB"/>
    <w:rsid w:val="00904CDD"/>
    <w:rsid w:val="0091709A"/>
    <w:rsid w:val="00921413"/>
    <w:rsid w:val="0092666B"/>
    <w:rsid w:val="009462F9"/>
    <w:rsid w:val="009476C1"/>
    <w:rsid w:val="00952DED"/>
    <w:rsid w:val="00964492"/>
    <w:rsid w:val="00965206"/>
    <w:rsid w:val="009709D3"/>
    <w:rsid w:val="00976A0B"/>
    <w:rsid w:val="00976D09"/>
    <w:rsid w:val="00986C92"/>
    <w:rsid w:val="00990508"/>
    <w:rsid w:val="0099118F"/>
    <w:rsid w:val="00992EA3"/>
    <w:rsid w:val="00993FB8"/>
    <w:rsid w:val="00994517"/>
    <w:rsid w:val="009A2308"/>
    <w:rsid w:val="009A5C37"/>
    <w:rsid w:val="009B007E"/>
    <w:rsid w:val="009C1DBB"/>
    <w:rsid w:val="009C64DF"/>
    <w:rsid w:val="009D0F77"/>
    <w:rsid w:val="009E0A12"/>
    <w:rsid w:val="00A018AB"/>
    <w:rsid w:val="00A03227"/>
    <w:rsid w:val="00A05085"/>
    <w:rsid w:val="00A11160"/>
    <w:rsid w:val="00A1306C"/>
    <w:rsid w:val="00A137D7"/>
    <w:rsid w:val="00A24DF4"/>
    <w:rsid w:val="00A26DE6"/>
    <w:rsid w:val="00A31A3B"/>
    <w:rsid w:val="00A32FD2"/>
    <w:rsid w:val="00A33ABF"/>
    <w:rsid w:val="00A33D10"/>
    <w:rsid w:val="00A34E4E"/>
    <w:rsid w:val="00A4005B"/>
    <w:rsid w:val="00A4254F"/>
    <w:rsid w:val="00A4585B"/>
    <w:rsid w:val="00A47F69"/>
    <w:rsid w:val="00A5190A"/>
    <w:rsid w:val="00A52783"/>
    <w:rsid w:val="00A5306B"/>
    <w:rsid w:val="00A54106"/>
    <w:rsid w:val="00A549DB"/>
    <w:rsid w:val="00A57867"/>
    <w:rsid w:val="00A60740"/>
    <w:rsid w:val="00A63431"/>
    <w:rsid w:val="00A640DB"/>
    <w:rsid w:val="00A673F2"/>
    <w:rsid w:val="00A675BC"/>
    <w:rsid w:val="00A72525"/>
    <w:rsid w:val="00A8029C"/>
    <w:rsid w:val="00A8170A"/>
    <w:rsid w:val="00A82DB3"/>
    <w:rsid w:val="00A84E17"/>
    <w:rsid w:val="00A95270"/>
    <w:rsid w:val="00AA5F38"/>
    <w:rsid w:val="00AA789C"/>
    <w:rsid w:val="00AB10AD"/>
    <w:rsid w:val="00AB2ADF"/>
    <w:rsid w:val="00AB3377"/>
    <w:rsid w:val="00AB3AD7"/>
    <w:rsid w:val="00AB6E18"/>
    <w:rsid w:val="00AC23AB"/>
    <w:rsid w:val="00AC5A55"/>
    <w:rsid w:val="00AC5F1D"/>
    <w:rsid w:val="00AD0B00"/>
    <w:rsid w:val="00AD2E67"/>
    <w:rsid w:val="00AD5F4B"/>
    <w:rsid w:val="00AD5F87"/>
    <w:rsid w:val="00AD607E"/>
    <w:rsid w:val="00AD65BB"/>
    <w:rsid w:val="00AE16BB"/>
    <w:rsid w:val="00AF4595"/>
    <w:rsid w:val="00B0054E"/>
    <w:rsid w:val="00B005FA"/>
    <w:rsid w:val="00B032A5"/>
    <w:rsid w:val="00B036DD"/>
    <w:rsid w:val="00B05F56"/>
    <w:rsid w:val="00B17A79"/>
    <w:rsid w:val="00B22EA0"/>
    <w:rsid w:val="00B36BE3"/>
    <w:rsid w:val="00B41756"/>
    <w:rsid w:val="00B47160"/>
    <w:rsid w:val="00B47191"/>
    <w:rsid w:val="00B506C5"/>
    <w:rsid w:val="00B53782"/>
    <w:rsid w:val="00B53CA8"/>
    <w:rsid w:val="00B6453D"/>
    <w:rsid w:val="00B6516F"/>
    <w:rsid w:val="00B759D3"/>
    <w:rsid w:val="00B75D6A"/>
    <w:rsid w:val="00B7688E"/>
    <w:rsid w:val="00B76A24"/>
    <w:rsid w:val="00B855DA"/>
    <w:rsid w:val="00B90207"/>
    <w:rsid w:val="00B93EFD"/>
    <w:rsid w:val="00B9774E"/>
    <w:rsid w:val="00B97ED7"/>
    <w:rsid w:val="00BA226E"/>
    <w:rsid w:val="00BA3C6F"/>
    <w:rsid w:val="00BA613A"/>
    <w:rsid w:val="00BB3A59"/>
    <w:rsid w:val="00BB5476"/>
    <w:rsid w:val="00BB6715"/>
    <w:rsid w:val="00BC1928"/>
    <w:rsid w:val="00BC43E0"/>
    <w:rsid w:val="00BD47C6"/>
    <w:rsid w:val="00BD52F1"/>
    <w:rsid w:val="00BD7115"/>
    <w:rsid w:val="00BE0DE7"/>
    <w:rsid w:val="00BE63B2"/>
    <w:rsid w:val="00BF4E85"/>
    <w:rsid w:val="00BF6F80"/>
    <w:rsid w:val="00C01547"/>
    <w:rsid w:val="00C121D2"/>
    <w:rsid w:val="00C15A60"/>
    <w:rsid w:val="00C15F2F"/>
    <w:rsid w:val="00C30F9D"/>
    <w:rsid w:val="00C31B96"/>
    <w:rsid w:val="00C32B44"/>
    <w:rsid w:val="00C33B20"/>
    <w:rsid w:val="00C33CFB"/>
    <w:rsid w:val="00C3697A"/>
    <w:rsid w:val="00C37A21"/>
    <w:rsid w:val="00C5015A"/>
    <w:rsid w:val="00C55D09"/>
    <w:rsid w:val="00C625A8"/>
    <w:rsid w:val="00C6608E"/>
    <w:rsid w:val="00C71393"/>
    <w:rsid w:val="00C742E9"/>
    <w:rsid w:val="00C87CE0"/>
    <w:rsid w:val="00C919B1"/>
    <w:rsid w:val="00CA1449"/>
    <w:rsid w:val="00CB63AE"/>
    <w:rsid w:val="00CC56FD"/>
    <w:rsid w:val="00CD12D0"/>
    <w:rsid w:val="00CD584D"/>
    <w:rsid w:val="00CE2E97"/>
    <w:rsid w:val="00D0584B"/>
    <w:rsid w:val="00D15528"/>
    <w:rsid w:val="00D207A2"/>
    <w:rsid w:val="00D210FE"/>
    <w:rsid w:val="00D22734"/>
    <w:rsid w:val="00D412D6"/>
    <w:rsid w:val="00D434D7"/>
    <w:rsid w:val="00D50BE3"/>
    <w:rsid w:val="00D5251A"/>
    <w:rsid w:val="00D53F21"/>
    <w:rsid w:val="00D55581"/>
    <w:rsid w:val="00D60795"/>
    <w:rsid w:val="00D62592"/>
    <w:rsid w:val="00D62704"/>
    <w:rsid w:val="00D65998"/>
    <w:rsid w:val="00D70E55"/>
    <w:rsid w:val="00D71162"/>
    <w:rsid w:val="00D815E4"/>
    <w:rsid w:val="00DA0930"/>
    <w:rsid w:val="00DA2A29"/>
    <w:rsid w:val="00DA4E52"/>
    <w:rsid w:val="00DA70BE"/>
    <w:rsid w:val="00DA726C"/>
    <w:rsid w:val="00DD11EA"/>
    <w:rsid w:val="00DD216D"/>
    <w:rsid w:val="00DD7A30"/>
    <w:rsid w:val="00DE3B50"/>
    <w:rsid w:val="00DE6D54"/>
    <w:rsid w:val="00DF0D73"/>
    <w:rsid w:val="00DF1C05"/>
    <w:rsid w:val="00DF34F6"/>
    <w:rsid w:val="00E0139A"/>
    <w:rsid w:val="00E07130"/>
    <w:rsid w:val="00E1607C"/>
    <w:rsid w:val="00E1729F"/>
    <w:rsid w:val="00E172CB"/>
    <w:rsid w:val="00E173B7"/>
    <w:rsid w:val="00E21F81"/>
    <w:rsid w:val="00E37C11"/>
    <w:rsid w:val="00E40CC5"/>
    <w:rsid w:val="00E500AA"/>
    <w:rsid w:val="00E511A0"/>
    <w:rsid w:val="00E65041"/>
    <w:rsid w:val="00E6767B"/>
    <w:rsid w:val="00E71866"/>
    <w:rsid w:val="00E75F63"/>
    <w:rsid w:val="00E76FC3"/>
    <w:rsid w:val="00E776DC"/>
    <w:rsid w:val="00E810FA"/>
    <w:rsid w:val="00EA388B"/>
    <w:rsid w:val="00EA48CA"/>
    <w:rsid w:val="00EB640B"/>
    <w:rsid w:val="00EB6D57"/>
    <w:rsid w:val="00EC4008"/>
    <w:rsid w:val="00ED17DB"/>
    <w:rsid w:val="00EE6602"/>
    <w:rsid w:val="00EE7081"/>
    <w:rsid w:val="00EE7974"/>
    <w:rsid w:val="00EF1BC1"/>
    <w:rsid w:val="00EF6B56"/>
    <w:rsid w:val="00EF7F28"/>
    <w:rsid w:val="00F0055D"/>
    <w:rsid w:val="00F07432"/>
    <w:rsid w:val="00F151EB"/>
    <w:rsid w:val="00F156F8"/>
    <w:rsid w:val="00F218C0"/>
    <w:rsid w:val="00F2693B"/>
    <w:rsid w:val="00F33B5F"/>
    <w:rsid w:val="00F370B0"/>
    <w:rsid w:val="00F40DC2"/>
    <w:rsid w:val="00F553E6"/>
    <w:rsid w:val="00F55CE4"/>
    <w:rsid w:val="00F56347"/>
    <w:rsid w:val="00F63895"/>
    <w:rsid w:val="00F641B2"/>
    <w:rsid w:val="00F6492A"/>
    <w:rsid w:val="00F65026"/>
    <w:rsid w:val="00F652D2"/>
    <w:rsid w:val="00F6609C"/>
    <w:rsid w:val="00F66CC3"/>
    <w:rsid w:val="00F72675"/>
    <w:rsid w:val="00F75576"/>
    <w:rsid w:val="00F835E1"/>
    <w:rsid w:val="00F8709D"/>
    <w:rsid w:val="00F9122A"/>
    <w:rsid w:val="00FA608B"/>
    <w:rsid w:val="00FC14C5"/>
    <w:rsid w:val="00FC21B3"/>
    <w:rsid w:val="00FC27FE"/>
    <w:rsid w:val="00FC4E21"/>
    <w:rsid w:val="00FD3788"/>
    <w:rsid w:val="00FD4DA2"/>
    <w:rsid w:val="00FD6583"/>
    <w:rsid w:val="00FD70A6"/>
    <w:rsid w:val="00FF2AD5"/>
    <w:rsid w:val="00FF30F7"/>
    <w:rsid w:val="00FF374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81470"/>
  <w15:docId w15:val="{24BB8049-DFD9-FB45-B6D1-F49A5DDB8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54F"/>
  </w:style>
  <w:style w:type="paragraph" w:styleId="Heading1">
    <w:name w:val="heading 1"/>
    <w:basedOn w:val="Normal"/>
    <w:next w:val="Normal"/>
    <w:link w:val="Heading1Char"/>
    <w:uiPriority w:val="9"/>
    <w:qFormat/>
    <w:rsid w:val="00852E5A"/>
    <w:pPr>
      <w:keepNext/>
      <w:keepLines/>
      <w:spacing w:before="480" w:after="0"/>
      <w:outlineLvl w:val="0"/>
    </w:pPr>
    <w:rPr>
      <w:rFonts w:asciiTheme="majorHAnsi" w:eastAsiaTheme="majorEastAsia" w:hAnsiTheme="majorHAnsi" w:cstheme="majorBidi"/>
      <w:b/>
      <w:bCs/>
      <w:color w:val="2E74B5" w:themeColor="accent1" w:themeShade="BF"/>
      <w:szCs w:val="28"/>
    </w:rPr>
  </w:style>
  <w:style w:type="paragraph" w:styleId="Heading2">
    <w:name w:val="heading 2"/>
    <w:basedOn w:val="Normal"/>
    <w:next w:val="Normal"/>
    <w:link w:val="Heading2Char"/>
    <w:uiPriority w:val="9"/>
    <w:unhideWhenUsed/>
    <w:qFormat/>
    <w:rsid w:val="00F641B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DF0D73"/>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3E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EFD"/>
  </w:style>
  <w:style w:type="paragraph" w:styleId="Header">
    <w:name w:val="header"/>
    <w:basedOn w:val="Normal"/>
    <w:link w:val="HeaderChar"/>
    <w:uiPriority w:val="99"/>
    <w:unhideWhenUsed/>
    <w:rsid w:val="00B93E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EFD"/>
  </w:style>
  <w:style w:type="paragraph" w:styleId="FootnoteText">
    <w:name w:val="footnote text"/>
    <w:aliases w:val="Char Char,Footnote Text Char Char Char,Footnote Text Char Char Char Char Char,Footnote Text Char Char Char Char Char Char Ch,Footnote Text Char1 Char1,Footnote Text Char Char Char1,Footnote Text Char1 Char Char,fn,footnote text,Footnotes"/>
    <w:basedOn w:val="Normal"/>
    <w:link w:val="FootnoteTextChar"/>
    <w:uiPriority w:val="99"/>
    <w:unhideWhenUsed/>
    <w:qFormat/>
    <w:rsid w:val="00B93EFD"/>
    <w:pPr>
      <w:spacing w:after="0" w:line="240" w:lineRule="auto"/>
    </w:pPr>
    <w:rPr>
      <w:sz w:val="20"/>
      <w:szCs w:val="20"/>
    </w:rPr>
  </w:style>
  <w:style w:type="character" w:customStyle="1" w:styleId="FootnoteTextChar">
    <w:name w:val="Footnote Text Char"/>
    <w:aliases w:val="Char Char Char,Footnote Text Char Char Char Char,Footnote Text Char Char Char Char Char Char,Footnote Text Char Char Char Char Char Char Ch Char,Footnote Text Char1 Char1 Char,Footnote Text Char Char Char1 Char,fn Char,Footnotes Char"/>
    <w:basedOn w:val="DefaultParagraphFont"/>
    <w:link w:val="FootnoteText"/>
    <w:uiPriority w:val="99"/>
    <w:qFormat/>
    <w:rsid w:val="00B93EFD"/>
    <w:rPr>
      <w:sz w:val="20"/>
      <w:szCs w:val="20"/>
    </w:rPr>
  </w:style>
  <w:style w:type="paragraph" w:styleId="CommentText">
    <w:name w:val="annotation text"/>
    <w:basedOn w:val="Normal"/>
    <w:link w:val="CommentTextChar"/>
    <w:uiPriority w:val="99"/>
    <w:unhideWhenUsed/>
    <w:rsid w:val="00B93EFD"/>
    <w:pPr>
      <w:spacing w:line="240" w:lineRule="auto"/>
    </w:pPr>
    <w:rPr>
      <w:sz w:val="20"/>
      <w:szCs w:val="20"/>
    </w:rPr>
  </w:style>
  <w:style w:type="character" w:customStyle="1" w:styleId="CommentTextChar">
    <w:name w:val="Comment Text Char"/>
    <w:basedOn w:val="DefaultParagraphFont"/>
    <w:link w:val="CommentText"/>
    <w:uiPriority w:val="99"/>
    <w:rsid w:val="00B93EFD"/>
    <w:rPr>
      <w:sz w:val="20"/>
      <w:szCs w:val="20"/>
    </w:rPr>
  </w:style>
  <w:style w:type="character" w:styleId="FootnoteReference">
    <w:name w:val="footnote reference"/>
    <w:aliases w:val="Footnote"/>
    <w:uiPriority w:val="99"/>
    <w:rsid w:val="00B93EFD"/>
    <w:rPr>
      <w:position w:val="0"/>
      <w:vertAlign w:val="superscript"/>
    </w:rPr>
  </w:style>
  <w:style w:type="paragraph" w:customStyle="1" w:styleId="image">
    <w:name w:val="image"/>
    <w:basedOn w:val="Normal"/>
    <w:next w:val="Normal"/>
    <w:rsid w:val="00B93EFD"/>
    <w:pPr>
      <w:overflowPunct w:val="0"/>
      <w:autoSpaceDE w:val="0"/>
      <w:autoSpaceDN w:val="0"/>
      <w:adjustRightInd w:val="0"/>
      <w:spacing w:before="240" w:after="120" w:line="240" w:lineRule="atLeast"/>
      <w:jc w:val="center"/>
      <w:textAlignment w:val="baseline"/>
    </w:pPr>
    <w:rPr>
      <w:rFonts w:eastAsia="Times New Roman" w:cs="Times New Roman"/>
      <w:sz w:val="20"/>
      <w:szCs w:val="20"/>
      <w:lang w:eastAsia="de-DE"/>
    </w:rPr>
  </w:style>
  <w:style w:type="character" w:styleId="CommentReference">
    <w:name w:val="annotation reference"/>
    <w:uiPriority w:val="99"/>
    <w:unhideWhenUsed/>
    <w:rsid w:val="00B93EFD"/>
    <w:rPr>
      <w:sz w:val="16"/>
      <w:szCs w:val="16"/>
    </w:rPr>
  </w:style>
  <w:style w:type="paragraph" w:styleId="BalloonText">
    <w:name w:val="Balloon Text"/>
    <w:basedOn w:val="Normal"/>
    <w:link w:val="BalloonTextChar"/>
    <w:uiPriority w:val="99"/>
    <w:semiHidden/>
    <w:unhideWhenUsed/>
    <w:rsid w:val="00870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BE6"/>
    <w:rPr>
      <w:rFonts w:ascii="Tahoma" w:hAnsi="Tahoma" w:cs="Tahoma"/>
      <w:sz w:val="16"/>
      <w:szCs w:val="16"/>
    </w:rPr>
  </w:style>
  <w:style w:type="character" w:styleId="Hyperlink">
    <w:name w:val="Hyperlink"/>
    <w:basedOn w:val="DefaultParagraphFont"/>
    <w:uiPriority w:val="99"/>
    <w:unhideWhenUsed/>
    <w:qFormat/>
    <w:rsid w:val="008D257A"/>
    <w:rPr>
      <w:color w:val="0563C1" w:themeColor="hyperlink"/>
      <w:u w:val="single"/>
    </w:rPr>
  </w:style>
  <w:style w:type="paragraph" w:styleId="ListParagraph">
    <w:name w:val="List Paragraph"/>
    <w:aliases w:val="gach deu dau dong -----"/>
    <w:basedOn w:val="Normal"/>
    <w:link w:val="ListParagraphChar"/>
    <w:uiPriority w:val="1"/>
    <w:qFormat/>
    <w:rsid w:val="001A2B1D"/>
    <w:pPr>
      <w:ind w:left="720"/>
      <w:contextualSpacing/>
    </w:pPr>
  </w:style>
  <w:style w:type="paragraph" w:customStyle="1" w:styleId="1">
    <w:name w:val=".1"/>
    <w:basedOn w:val="Heading1"/>
    <w:qFormat/>
    <w:rsid w:val="00852E5A"/>
    <w:pPr>
      <w:spacing w:before="0" w:line="360" w:lineRule="auto"/>
      <w:jc w:val="center"/>
    </w:pPr>
    <w:rPr>
      <w:rFonts w:ascii="Times New Roman" w:hAnsi="Times New Roman" w:cs="Times New Roman"/>
      <w:color w:val="auto"/>
    </w:rPr>
  </w:style>
  <w:style w:type="character" w:customStyle="1" w:styleId="Heading1Char">
    <w:name w:val="Heading 1 Char"/>
    <w:basedOn w:val="DefaultParagraphFont"/>
    <w:link w:val="Heading1"/>
    <w:rsid w:val="00852E5A"/>
    <w:rPr>
      <w:rFonts w:asciiTheme="majorHAnsi" w:eastAsiaTheme="majorEastAsia" w:hAnsiTheme="majorHAnsi" w:cstheme="majorBidi"/>
      <w:b/>
      <w:bCs/>
      <w:color w:val="2E74B5" w:themeColor="accent1" w:themeShade="BF"/>
      <w:szCs w:val="28"/>
    </w:rPr>
  </w:style>
  <w:style w:type="paragraph" w:styleId="HTMLPreformatted">
    <w:name w:val="HTML Preformatted"/>
    <w:basedOn w:val="Normal"/>
    <w:link w:val="HTMLPreformattedChar"/>
    <w:uiPriority w:val="99"/>
    <w:unhideWhenUsed/>
    <w:rsid w:val="00852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52E5A"/>
    <w:rPr>
      <w:rFonts w:ascii="Courier New" w:eastAsia="Times New Roman" w:hAnsi="Courier New" w:cs="Courier New"/>
      <w:sz w:val="20"/>
      <w:szCs w:val="20"/>
    </w:rPr>
  </w:style>
  <w:style w:type="paragraph" w:customStyle="1" w:styleId="4">
    <w:name w:val=".4"/>
    <w:basedOn w:val="Normal"/>
    <w:qFormat/>
    <w:rsid w:val="00852E5A"/>
    <w:pPr>
      <w:keepNext/>
      <w:keepLines/>
      <w:spacing w:after="0" w:line="360" w:lineRule="auto"/>
      <w:ind w:firstLine="567"/>
      <w:jc w:val="both"/>
      <w:outlineLvl w:val="0"/>
    </w:pPr>
    <w:rPr>
      <w:rFonts w:eastAsiaTheme="majorEastAsia" w:cs="Times New Roman"/>
      <w:bCs/>
      <w:i/>
      <w:sz w:val="27"/>
      <w:szCs w:val="27"/>
      <w:lang w:val="nl-NL"/>
    </w:rPr>
  </w:style>
  <w:style w:type="paragraph" w:styleId="CommentSubject">
    <w:name w:val="annotation subject"/>
    <w:basedOn w:val="CommentText"/>
    <w:next w:val="CommentText"/>
    <w:link w:val="CommentSubjectChar"/>
    <w:uiPriority w:val="99"/>
    <w:semiHidden/>
    <w:unhideWhenUsed/>
    <w:rsid w:val="006B1F2E"/>
    <w:rPr>
      <w:b/>
      <w:bCs/>
    </w:rPr>
  </w:style>
  <w:style w:type="character" w:customStyle="1" w:styleId="CommentSubjectChar">
    <w:name w:val="Comment Subject Char"/>
    <w:basedOn w:val="CommentTextChar"/>
    <w:link w:val="CommentSubject"/>
    <w:uiPriority w:val="99"/>
    <w:semiHidden/>
    <w:rsid w:val="006B1F2E"/>
    <w:rPr>
      <w:b/>
      <w:bCs/>
      <w:sz w:val="20"/>
      <w:szCs w:val="20"/>
    </w:rPr>
  </w:style>
  <w:style w:type="paragraph" w:styleId="Revision">
    <w:name w:val="Revision"/>
    <w:hidden/>
    <w:uiPriority w:val="99"/>
    <w:semiHidden/>
    <w:rsid w:val="006B1F2E"/>
    <w:pPr>
      <w:spacing w:after="0" w:line="240" w:lineRule="auto"/>
    </w:pPr>
  </w:style>
  <w:style w:type="character" w:customStyle="1" w:styleId="Heading2Char">
    <w:name w:val="Heading 2 Char"/>
    <w:basedOn w:val="DefaultParagraphFont"/>
    <w:link w:val="Heading2"/>
    <w:rsid w:val="00F641B2"/>
    <w:rPr>
      <w:rFonts w:asciiTheme="majorHAnsi" w:eastAsiaTheme="majorEastAsia" w:hAnsiTheme="majorHAnsi" w:cstheme="majorBidi"/>
      <w:b/>
      <w:bCs/>
      <w:color w:val="5B9BD5" w:themeColor="accent1"/>
      <w:sz w:val="26"/>
      <w:szCs w:val="26"/>
    </w:rPr>
  </w:style>
  <w:style w:type="table" w:styleId="TableGrid">
    <w:name w:val="Table Grid"/>
    <w:basedOn w:val="TableNormal"/>
    <w:uiPriority w:val="39"/>
    <w:qFormat/>
    <w:rsid w:val="00F641B2"/>
    <w:pPr>
      <w:spacing w:after="0" w:line="240" w:lineRule="auto"/>
    </w:pPr>
    <w:rPr>
      <w:sz w:val="2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pPr>
        <w:keepNext w:val="0"/>
        <w:keepLines w:val="0"/>
        <w:pageBreakBefore w:val="0"/>
        <w:widowControl w:val="0"/>
        <w:suppressLineNumbers w:val="0"/>
        <w:suppressAutoHyphens w:val="0"/>
        <w:wordWrap/>
        <w:spacing w:beforeLines="0" w:beforeAutospacing="0" w:afterLines="0" w:afterAutospacing="0" w:line="240" w:lineRule="auto"/>
        <w:ind w:leftChars="0" w:left="0" w:rightChars="0" w:right="0" w:firstLineChars="0" w:firstLine="0"/>
        <w:jc w:val="center"/>
        <w:outlineLvl w:val="9"/>
      </w:pPr>
      <w:rPr>
        <w:rFonts w:ascii="Times New Roman" w:hAnsi="Times New Roman"/>
        <w:b/>
        <w:color w:val="C00000"/>
        <w:sz w:val="25"/>
      </w:rPr>
      <w:tblPr/>
      <w:tcPr>
        <w:shd w:val="clear" w:color="auto" w:fill="D9D9D9" w:themeFill="background1" w:themeFillShade="D9"/>
        <w:vAlign w:val="center"/>
      </w:tcPr>
    </w:tblStylePr>
  </w:style>
  <w:style w:type="character" w:customStyle="1" w:styleId="y2iqfc">
    <w:name w:val="y2iqfc"/>
    <w:basedOn w:val="DefaultParagraphFont"/>
    <w:rsid w:val="00990508"/>
  </w:style>
  <w:style w:type="character" w:customStyle="1" w:styleId="label">
    <w:name w:val="label"/>
    <w:basedOn w:val="DefaultParagraphFont"/>
    <w:rsid w:val="00965206"/>
  </w:style>
  <w:style w:type="paragraph" w:customStyle="1" w:styleId="colorblack">
    <w:name w:val="colorblack"/>
    <w:basedOn w:val="Normal"/>
    <w:rsid w:val="00965206"/>
    <w:pPr>
      <w:spacing w:before="100" w:beforeAutospacing="1" w:after="100" w:afterAutospacing="1" w:line="240" w:lineRule="auto"/>
    </w:pPr>
    <w:rPr>
      <w:rFonts w:eastAsia="Times New Roman" w:cs="Times New Roman"/>
      <w:sz w:val="24"/>
      <w:szCs w:val="24"/>
      <w:lang w:eastAsia="zh-CN"/>
    </w:rPr>
  </w:style>
  <w:style w:type="character" w:customStyle="1" w:styleId="Heading3Char">
    <w:name w:val="Heading 3 Char"/>
    <w:basedOn w:val="DefaultParagraphFont"/>
    <w:link w:val="Heading3"/>
    <w:uiPriority w:val="9"/>
    <w:rsid w:val="00DF0D73"/>
    <w:rPr>
      <w:rFonts w:asciiTheme="majorHAnsi" w:eastAsiaTheme="majorEastAsia" w:hAnsiTheme="majorHAnsi" w:cstheme="majorBidi"/>
      <w:b/>
      <w:bCs/>
      <w:color w:val="5B9BD5" w:themeColor="accent1"/>
    </w:rPr>
  </w:style>
  <w:style w:type="character" w:customStyle="1" w:styleId="Heading3Char1">
    <w:name w:val="Heading 3 Char1"/>
    <w:rsid w:val="00DF0D73"/>
    <w:rPr>
      <w:rFonts w:ascii="Times New Roman" w:eastAsia="Times New Roman" w:hAnsi="Times New Roman" w:cs="Times New Roman"/>
      <w:b/>
      <w:bCs/>
      <w:color w:val="4F81BD"/>
      <w:sz w:val="22"/>
      <w:szCs w:val="22"/>
      <w:lang w:val="en-US"/>
    </w:rPr>
  </w:style>
  <w:style w:type="paragraph" w:customStyle="1" w:styleId="TableParagraph">
    <w:name w:val="Table Paragraph"/>
    <w:basedOn w:val="Normal"/>
    <w:uiPriority w:val="1"/>
    <w:qFormat/>
    <w:rsid w:val="00DF0D73"/>
    <w:pPr>
      <w:widowControl w:val="0"/>
      <w:autoSpaceDE w:val="0"/>
      <w:autoSpaceDN w:val="0"/>
      <w:spacing w:before="17" w:after="0" w:line="240" w:lineRule="auto"/>
      <w:jc w:val="center"/>
    </w:pPr>
    <w:rPr>
      <w:rFonts w:eastAsia="Times New Roman" w:cs="Times New Roman"/>
      <w:sz w:val="22"/>
      <w:lang w:val="vi"/>
    </w:rPr>
  </w:style>
  <w:style w:type="paragraph" w:styleId="NormalWeb">
    <w:name w:val="Normal (Web)"/>
    <w:basedOn w:val="Normal"/>
    <w:uiPriority w:val="99"/>
    <w:unhideWhenUsed/>
    <w:rsid w:val="00DF0D73"/>
    <w:pPr>
      <w:spacing w:before="100" w:beforeAutospacing="1" w:after="100" w:afterAutospacing="1" w:line="240" w:lineRule="auto"/>
    </w:pPr>
    <w:rPr>
      <w:rFonts w:cs="Times New Roman"/>
      <w:sz w:val="24"/>
      <w:szCs w:val="24"/>
    </w:rPr>
  </w:style>
  <w:style w:type="character" w:customStyle="1" w:styleId="UnresolvedMention1">
    <w:name w:val="Unresolved Mention1"/>
    <w:basedOn w:val="DefaultParagraphFont"/>
    <w:uiPriority w:val="99"/>
    <w:semiHidden/>
    <w:unhideWhenUsed/>
    <w:rsid w:val="00DF0D73"/>
    <w:rPr>
      <w:color w:val="605E5C"/>
      <w:shd w:val="clear" w:color="auto" w:fill="E1DFDD"/>
    </w:rPr>
  </w:style>
  <w:style w:type="character" w:customStyle="1" w:styleId="fontstyle01">
    <w:name w:val="fontstyle01"/>
    <w:basedOn w:val="DefaultParagraphFont"/>
    <w:rsid w:val="0080502D"/>
    <w:rPr>
      <w:rFonts w:ascii="Times-Roman" w:hAnsi="Times-Roman" w:hint="default"/>
      <w:b w:val="0"/>
      <w:bCs w:val="0"/>
      <w:i w:val="0"/>
      <w:iCs w:val="0"/>
      <w:color w:val="000000"/>
      <w:sz w:val="20"/>
      <w:szCs w:val="20"/>
    </w:rPr>
  </w:style>
  <w:style w:type="paragraph" w:customStyle="1" w:styleId="EndNoteBibliography">
    <w:name w:val="EndNote Bibliography"/>
    <w:basedOn w:val="Normal"/>
    <w:link w:val="EndNoteBibliographyChar"/>
    <w:rsid w:val="0080502D"/>
    <w:pPr>
      <w:spacing w:after="0" w:line="240" w:lineRule="auto"/>
    </w:pPr>
    <w:rPr>
      <w:rFonts w:eastAsia="Times New Roman" w:cs="Times New Roman"/>
      <w:noProof/>
      <w:sz w:val="24"/>
      <w:szCs w:val="24"/>
    </w:rPr>
  </w:style>
  <w:style w:type="character" w:customStyle="1" w:styleId="EndNoteBibliographyChar">
    <w:name w:val="EndNote Bibliography Char"/>
    <w:basedOn w:val="DefaultParagraphFont"/>
    <w:link w:val="EndNoteBibliography"/>
    <w:rsid w:val="0080502D"/>
    <w:rPr>
      <w:rFonts w:eastAsia="Times New Roman" w:cs="Times New Roman"/>
      <w:noProof/>
      <w:sz w:val="24"/>
      <w:szCs w:val="24"/>
    </w:rPr>
  </w:style>
  <w:style w:type="character" w:customStyle="1" w:styleId="fontstyle21">
    <w:name w:val="fontstyle21"/>
    <w:basedOn w:val="DefaultParagraphFont"/>
    <w:rsid w:val="0080502D"/>
    <w:rPr>
      <w:rFonts w:ascii="Times-Italic" w:hAnsi="Times-Italic" w:hint="default"/>
      <w:b w:val="0"/>
      <w:bCs w:val="0"/>
      <w:i/>
      <w:iCs/>
      <w:color w:val="000000"/>
      <w:sz w:val="20"/>
      <w:szCs w:val="20"/>
    </w:rPr>
  </w:style>
  <w:style w:type="character" w:customStyle="1" w:styleId="hlfld-contribauthor">
    <w:name w:val="hlfld-contribauthor"/>
    <w:basedOn w:val="DefaultParagraphFont"/>
    <w:rsid w:val="0080502D"/>
  </w:style>
  <w:style w:type="character" w:customStyle="1" w:styleId="nlmgiven-names">
    <w:name w:val="nlm_given-names"/>
    <w:basedOn w:val="DefaultParagraphFont"/>
    <w:rsid w:val="0080502D"/>
  </w:style>
  <w:style w:type="character" w:customStyle="1" w:styleId="nlmpublisher-name">
    <w:name w:val="nlm_publisher-name"/>
    <w:basedOn w:val="DefaultParagraphFont"/>
    <w:rsid w:val="0080502D"/>
  </w:style>
  <w:style w:type="character" w:customStyle="1" w:styleId="nlmpublisher-loc">
    <w:name w:val="nlm_publisher-loc"/>
    <w:basedOn w:val="DefaultParagraphFont"/>
    <w:rsid w:val="0080502D"/>
  </w:style>
  <w:style w:type="paragraph" w:customStyle="1" w:styleId="ColorfulList-Accent11">
    <w:name w:val="Colorful List - Accent 11"/>
    <w:basedOn w:val="Normal"/>
    <w:uiPriority w:val="72"/>
    <w:rsid w:val="00921413"/>
    <w:pPr>
      <w:spacing w:after="0" w:line="240" w:lineRule="auto"/>
      <w:ind w:left="720"/>
      <w:contextualSpacing/>
    </w:pPr>
    <w:rPr>
      <w:rFonts w:ascii=".VnTime" w:eastAsia="Times New Roman" w:hAnsi=".VnTime" w:cs="Times New Roman"/>
      <w:sz w:val="26"/>
      <w:szCs w:val="20"/>
    </w:rPr>
  </w:style>
  <w:style w:type="paragraph" w:customStyle="1" w:styleId="2a">
    <w:name w:val="2a"/>
    <w:basedOn w:val="Heading2"/>
    <w:qFormat/>
    <w:rsid w:val="00921413"/>
    <w:pPr>
      <w:keepLines w:val="0"/>
      <w:tabs>
        <w:tab w:val="left" w:pos="567"/>
        <w:tab w:val="left" w:pos="851"/>
      </w:tabs>
      <w:spacing w:before="0" w:line="360" w:lineRule="auto"/>
      <w:contextualSpacing/>
    </w:pPr>
    <w:rPr>
      <w:rFonts w:ascii="Times New Roman" w:eastAsia="Yu Gothic Light" w:hAnsi="Times New Roman" w:cs="Times New Roman"/>
      <w:iCs/>
      <w:color w:val="000000"/>
    </w:rPr>
  </w:style>
  <w:style w:type="character" w:customStyle="1" w:styleId="nlmyear">
    <w:name w:val="nlm_year"/>
    <w:basedOn w:val="DefaultParagraphFont"/>
    <w:rsid w:val="00921413"/>
  </w:style>
  <w:style w:type="character" w:customStyle="1" w:styleId="nlmarticle-title">
    <w:name w:val="nlm_article-title"/>
    <w:basedOn w:val="DefaultParagraphFont"/>
    <w:rsid w:val="00921413"/>
  </w:style>
  <w:style w:type="character" w:customStyle="1" w:styleId="nlmfpage">
    <w:name w:val="nlm_fpage"/>
    <w:basedOn w:val="DefaultParagraphFont"/>
    <w:rsid w:val="00921413"/>
  </w:style>
  <w:style w:type="character" w:customStyle="1" w:styleId="nlmlpage">
    <w:name w:val="nlm_lpage"/>
    <w:basedOn w:val="DefaultParagraphFont"/>
    <w:rsid w:val="00921413"/>
  </w:style>
  <w:style w:type="paragraph" w:customStyle="1" w:styleId="BANG">
    <w:name w:val="BANG"/>
    <w:basedOn w:val="Normal"/>
    <w:qFormat/>
    <w:rsid w:val="002725C7"/>
    <w:pPr>
      <w:tabs>
        <w:tab w:val="left" w:pos="993"/>
        <w:tab w:val="left" w:pos="1414"/>
        <w:tab w:val="left" w:pos="1582"/>
      </w:tabs>
      <w:spacing w:after="0" w:line="360" w:lineRule="auto"/>
      <w:jc w:val="center"/>
    </w:pPr>
    <w:rPr>
      <w:rFonts w:eastAsiaTheme="minorEastAsia" w:cs="Times New Roman"/>
      <w:b/>
      <w:bCs/>
      <w:sz w:val="26"/>
      <w:szCs w:val="26"/>
    </w:rPr>
  </w:style>
  <w:style w:type="paragraph" w:styleId="BodyText">
    <w:name w:val="Body Text"/>
    <w:basedOn w:val="Normal"/>
    <w:link w:val="BodyTextChar"/>
    <w:uiPriority w:val="1"/>
    <w:qFormat/>
    <w:rsid w:val="001D0F32"/>
    <w:pPr>
      <w:widowControl w:val="0"/>
      <w:autoSpaceDE w:val="0"/>
      <w:autoSpaceDN w:val="0"/>
      <w:spacing w:after="0" w:line="240" w:lineRule="auto"/>
      <w:ind w:left="136" w:firstLine="453"/>
      <w:jc w:val="both"/>
    </w:pPr>
    <w:rPr>
      <w:rFonts w:eastAsia="Times New Roman" w:cs="Times New Roman"/>
      <w:sz w:val="22"/>
      <w:lang w:val="vi"/>
    </w:rPr>
  </w:style>
  <w:style w:type="character" w:customStyle="1" w:styleId="BodyTextChar">
    <w:name w:val="Body Text Char"/>
    <w:basedOn w:val="DefaultParagraphFont"/>
    <w:link w:val="BodyText"/>
    <w:uiPriority w:val="1"/>
    <w:rsid w:val="001D0F32"/>
    <w:rPr>
      <w:rFonts w:eastAsia="Times New Roman" w:cs="Times New Roman"/>
      <w:sz w:val="22"/>
      <w:lang w:val="vi"/>
    </w:rPr>
  </w:style>
  <w:style w:type="character" w:customStyle="1" w:styleId="ListParagraphChar">
    <w:name w:val="List Paragraph Char"/>
    <w:aliases w:val="gach deu dau dong ----- Char"/>
    <w:link w:val="ListParagraph"/>
    <w:uiPriority w:val="1"/>
    <w:qFormat/>
    <w:locked/>
    <w:rsid w:val="001D0F32"/>
  </w:style>
  <w:style w:type="character" w:styleId="Emphasis">
    <w:name w:val="Emphasis"/>
    <w:basedOn w:val="DefaultParagraphFont"/>
    <w:uiPriority w:val="20"/>
    <w:qFormat/>
    <w:rsid w:val="001D0F32"/>
    <w:rPr>
      <w:i/>
      <w:iCs/>
    </w:rPr>
  </w:style>
  <w:style w:type="paragraph" w:styleId="Caption">
    <w:name w:val="caption"/>
    <w:basedOn w:val="Normal"/>
    <w:next w:val="Normal"/>
    <w:rsid w:val="00C55D09"/>
    <w:pPr>
      <w:suppressAutoHyphens/>
      <w:spacing w:after="0" w:line="240" w:lineRule="auto"/>
      <w:ind w:leftChars="-1" w:left="-1" w:hangingChars="1" w:hanging="1"/>
      <w:jc w:val="both"/>
      <w:textDirection w:val="btLr"/>
      <w:textAlignment w:val="top"/>
      <w:outlineLvl w:val="0"/>
    </w:pPr>
    <w:rPr>
      <w:rFonts w:eastAsia="Times New Roman" w:cs="Times New Roman"/>
      <w:b/>
      <w:bCs/>
      <w:position w:val="-1"/>
      <w:sz w:val="20"/>
      <w:szCs w:val="20"/>
      <w:lang w:val="en-GB" w:eastAsia="en-GB" w:bidi="th-TH"/>
    </w:rPr>
  </w:style>
  <w:style w:type="character" w:customStyle="1" w:styleId="go">
    <w:name w:val="go"/>
    <w:basedOn w:val="DefaultParagraphFont"/>
    <w:rsid w:val="004869A9"/>
  </w:style>
  <w:style w:type="character" w:customStyle="1" w:styleId="fontstyle31">
    <w:name w:val="fontstyle31"/>
    <w:basedOn w:val="DefaultParagraphFont"/>
    <w:rsid w:val="004869A9"/>
    <w:rPr>
      <w:rFonts w:ascii="CambriaMath" w:hAnsi="CambriaMath" w:hint="default"/>
      <w:b w:val="0"/>
      <w:bCs w:val="0"/>
      <w:i w:val="0"/>
      <w:iCs w:val="0"/>
      <w:color w:val="000000"/>
      <w:sz w:val="26"/>
      <w:szCs w:val="26"/>
    </w:rPr>
  </w:style>
  <w:style w:type="character" w:styleId="Strong">
    <w:name w:val="Strong"/>
    <w:basedOn w:val="DefaultParagraphFont"/>
    <w:uiPriority w:val="22"/>
    <w:qFormat/>
    <w:rsid w:val="004869A9"/>
    <w:rPr>
      <w:b/>
      <w:bCs/>
    </w:rPr>
  </w:style>
  <w:style w:type="character" w:styleId="PlaceholderText">
    <w:name w:val="Placeholder Text"/>
    <w:basedOn w:val="DefaultParagraphFont"/>
    <w:uiPriority w:val="99"/>
    <w:semiHidden/>
    <w:rsid w:val="004869A9"/>
    <w:rPr>
      <w:color w:val="808080"/>
    </w:rPr>
  </w:style>
  <w:style w:type="character" w:customStyle="1" w:styleId="fontstyle41">
    <w:name w:val="fontstyle41"/>
    <w:basedOn w:val="DefaultParagraphFont"/>
    <w:rsid w:val="004869A9"/>
    <w:rPr>
      <w:rFonts w:ascii="Times New Roman" w:hAnsi="Times New Roman" w:cs="Times New Roman" w:hint="default"/>
      <w:b/>
      <w:bCs/>
      <w:i/>
      <w:iCs/>
      <w:color w:val="000000"/>
      <w:sz w:val="26"/>
      <w:szCs w:val="26"/>
    </w:rPr>
  </w:style>
  <w:style w:type="character" w:customStyle="1" w:styleId="authors">
    <w:name w:val="authors"/>
    <w:basedOn w:val="DefaultParagraphFont"/>
    <w:rsid w:val="004869A9"/>
  </w:style>
  <w:style w:type="character" w:customStyle="1" w:styleId="Date1">
    <w:name w:val="Date1"/>
    <w:basedOn w:val="DefaultParagraphFont"/>
    <w:rsid w:val="004869A9"/>
  </w:style>
  <w:style w:type="character" w:customStyle="1" w:styleId="arttitle">
    <w:name w:val="art_title"/>
    <w:basedOn w:val="DefaultParagraphFont"/>
    <w:rsid w:val="004869A9"/>
  </w:style>
  <w:style w:type="character" w:customStyle="1" w:styleId="serialtitle">
    <w:name w:val="serial_title"/>
    <w:basedOn w:val="DefaultParagraphFont"/>
    <w:rsid w:val="004869A9"/>
  </w:style>
  <w:style w:type="character" w:customStyle="1" w:styleId="volumeissue">
    <w:name w:val="volume_issue"/>
    <w:basedOn w:val="DefaultParagraphFont"/>
    <w:rsid w:val="004869A9"/>
  </w:style>
  <w:style w:type="character" w:customStyle="1" w:styleId="pagerange">
    <w:name w:val="page_range"/>
    <w:basedOn w:val="DefaultParagraphFont"/>
    <w:rsid w:val="004869A9"/>
  </w:style>
  <w:style w:type="character" w:customStyle="1" w:styleId="doilink">
    <w:name w:val="doi_link"/>
    <w:basedOn w:val="DefaultParagraphFont"/>
    <w:rsid w:val="004869A9"/>
  </w:style>
  <w:style w:type="character" w:customStyle="1" w:styleId="UnresolvedMention2">
    <w:name w:val="Unresolved Mention2"/>
    <w:basedOn w:val="DefaultParagraphFont"/>
    <w:uiPriority w:val="99"/>
    <w:semiHidden/>
    <w:unhideWhenUsed/>
    <w:rsid w:val="004869A9"/>
    <w:rPr>
      <w:color w:val="605E5C"/>
      <w:shd w:val="clear" w:color="auto" w:fill="E1DFDD"/>
    </w:rPr>
  </w:style>
  <w:style w:type="paragraph" w:styleId="Bibliography">
    <w:name w:val="Bibliography"/>
    <w:basedOn w:val="Normal"/>
    <w:next w:val="Normal"/>
    <w:uiPriority w:val="37"/>
    <w:unhideWhenUsed/>
    <w:rsid w:val="00686308"/>
  </w:style>
  <w:style w:type="table" w:customStyle="1" w:styleId="TableGrid0">
    <w:name w:val="TableGrid"/>
    <w:rsid w:val="00AF4595"/>
    <w:pPr>
      <w:spacing w:after="0" w:line="240" w:lineRule="auto"/>
    </w:pPr>
    <w:rPr>
      <w:rFonts w:ascii="Calibri" w:eastAsia="Times New Roman" w:hAnsi="Calibri" w:cs="Times New Roman"/>
      <w:sz w:val="22"/>
    </w:rPr>
    <w:tblPr>
      <w:tblCellMar>
        <w:top w:w="0" w:type="dxa"/>
        <w:left w:w="0" w:type="dxa"/>
        <w:bottom w:w="0" w:type="dxa"/>
        <w:right w:w="0" w:type="dxa"/>
      </w:tblCellMar>
    </w:tblPr>
  </w:style>
  <w:style w:type="character" w:customStyle="1" w:styleId="Date2">
    <w:name w:val="Date2"/>
    <w:basedOn w:val="DefaultParagraphFont"/>
    <w:rsid w:val="00AF4595"/>
  </w:style>
  <w:style w:type="character" w:customStyle="1" w:styleId="authors-list-item">
    <w:name w:val="authors-list-item"/>
    <w:basedOn w:val="DefaultParagraphFont"/>
    <w:rsid w:val="00AF4595"/>
  </w:style>
  <w:style w:type="character" w:customStyle="1" w:styleId="comma">
    <w:name w:val="comma"/>
    <w:basedOn w:val="DefaultParagraphFont"/>
    <w:rsid w:val="00AF4595"/>
  </w:style>
  <w:style w:type="character" w:styleId="FollowedHyperlink">
    <w:name w:val="FollowedHyperlink"/>
    <w:basedOn w:val="DefaultParagraphFont"/>
    <w:uiPriority w:val="99"/>
    <w:semiHidden/>
    <w:unhideWhenUsed/>
    <w:rsid w:val="00AF4595"/>
    <w:rPr>
      <w:color w:val="954F72" w:themeColor="followedHyperlink"/>
      <w:u w:val="single"/>
    </w:rPr>
  </w:style>
  <w:style w:type="character" w:styleId="UnresolvedMention">
    <w:name w:val="Unresolved Mention"/>
    <w:basedOn w:val="DefaultParagraphFont"/>
    <w:uiPriority w:val="99"/>
    <w:semiHidden/>
    <w:unhideWhenUsed/>
    <w:rsid w:val="00125A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807">
      <w:bodyDiv w:val="1"/>
      <w:marLeft w:val="0"/>
      <w:marRight w:val="0"/>
      <w:marTop w:val="0"/>
      <w:marBottom w:val="0"/>
      <w:divBdr>
        <w:top w:val="none" w:sz="0" w:space="0" w:color="auto"/>
        <w:left w:val="none" w:sz="0" w:space="0" w:color="auto"/>
        <w:bottom w:val="none" w:sz="0" w:space="0" w:color="auto"/>
        <w:right w:val="none" w:sz="0" w:space="0" w:color="auto"/>
      </w:divBdr>
    </w:div>
    <w:div w:id="192883444">
      <w:bodyDiv w:val="1"/>
      <w:marLeft w:val="0"/>
      <w:marRight w:val="0"/>
      <w:marTop w:val="0"/>
      <w:marBottom w:val="0"/>
      <w:divBdr>
        <w:top w:val="none" w:sz="0" w:space="0" w:color="auto"/>
        <w:left w:val="none" w:sz="0" w:space="0" w:color="auto"/>
        <w:bottom w:val="none" w:sz="0" w:space="0" w:color="auto"/>
        <w:right w:val="none" w:sz="0" w:space="0" w:color="auto"/>
      </w:divBdr>
    </w:div>
    <w:div w:id="253630827">
      <w:bodyDiv w:val="1"/>
      <w:marLeft w:val="0"/>
      <w:marRight w:val="0"/>
      <w:marTop w:val="0"/>
      <w:marBottom w:val="0"/>
      <w:divBdr>
        <w:top w:val="none" w:sz="0" w:space="0" w:color="auto"/>
        <w:left w:val="none" w:sz="0" w:space="0" w:color="auto"/>
        <w:bottom w:val="none" w:sz="0" w:space="0" w:color="auto"/>
        <w:right w:val="none" w:sz="0" w:space="0" w:color="auto"/>
      </w:divBdr>
    </w:div>
    <w:div w:id="543449878">
      <w:bodyDiv w:val="1"/>
      <w:marLeft w:val="0"/>
      <w:marRight w:val="0"/>
      <w:marTop w:val="0"/>
      <w:marBottom w:val="0"/>
      <w:divBdr>
        <w:top w:val="none" w:sz="0" w:space="0" w:color="auto"/>
        <w:left w:val="none" w:sz="0" w:space="0" w:color="auto"/>
        <w:bottom w:val="none" w:sz="0" w:space="0" w:color="auto"/>
        <w:right w:val="none" w:sz="0" w:space="0" w:color="auto"/>
      </w:divBdr>
    </w:div>
    <w:div w:id="1551575001">
      <w:bodyDiv w:val="1"/>
      <w:marLeft w:val="0"/>
      <w:marRight w:val="0"/>
      <w:marTop w:val="0"/>
      <w:marBottom w:val="0"/>
      <w:divBdr>
        <w:top w:val="none" w:sz="0" w:space="0" w:color="auto"/>
        <w:left w:val="none" w:sz="0" w:space="0" w:color="auto"/>
        <w:bottom w:val="none" w:sz="0" w:space="0" w:color="auto"/>
        <w:right w:val="none" w:sz="0" w:space="0" w:color="auto"/>
      </w:divBdr>
    </w:div>
    <w:div w:id="1755470511">
      <w:bodyDiv w:val="1"/>
      <w:marLeft w:val="0"/>
      <w:marRight w:val="0"/>
      <w:marTop w:val="0"/>
      <w:marBottom w:val="0"/>
      <w:divBdr>
        <w:top w:val="none" w:sz="0" w:space="0" w:color="auto"/>
        <w:left w:val="none" w:sz="0" w:space="0" w:color="auto"/>
        <w:bottom w:val="none" w:sz="0" w:space="0" w:color="auto"/>
        <w:right w:val="none" w:sz="0" w:space="0" w:color="auto"/>
      </w:divBdr>
    </w:div>
    <w:div w:id="2032292321">
      <w:bodyDiv w:val="1"/>
      <w:marLeft w:val="0"/>
      <w:marRight w:val="0"/>
      <w:marTop w:val="0"/>
      <w:marBottom w:val="0"/>
      <w:divBdr>
        <w:top w:val="none" w:sz="0" w:space="0" w:color="auto"/>
        <w:left w:val="none" w:sz="0" w:space="0" w:color="auto"/>
        <w:bottom w:val="none" w:sz="0" w:space="0" w:color="auto"/>
        <w:right w:val="none" w:sz="0" w:space="0" w:color="auto"/>
      </w:divBdr>
    </w:div>
    <w:div w:id="207881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biz.com.vn/blog/6-loi-khuyen-de-cai-thien-cuoc-doi-thoai-trong-dich-v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48A51-82C5-484D-8C7B-43F106C84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8</Pages>
  <Words>2631</Words>
  <Characters>15003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Office User</cp:lastModifiedBy>
  <cp:revision>77</cp:revision>
  <cp:lastPrinted>2024-04-09T10:31:00Z</cp:lastPrinted>
  <dcterms:created xsi:type="dcterms:W3CDTF">2026-07-09T01:27:00Z</dcterms:created>
  <dcterms:modified xsi:type="dcterms:W3CDTF">2026-07-14T16:19:00Z</dcterms:modified>
</cp:coreProperties>
</file>